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0794" w:rsidRPr="00A6275A" w:rsidRDefault="00D64E31" w:rsidP="006F29AA">
      <w:pPr>
        <w:tabs>
          <w:tab w:val="center" w:pos="1650"/>
        </w:tabs>
        <w:kinsoku w:val="0"/>
        <w:overflowPunct w:val="0"/>
        <w:autoSpaceDE w:val="0"/>
        <w:autoSpaceDN w:val="0"/>
        <w:adjustRightInd w:val="0"/>
        <w:spacing w:line="288" w:lineRule="auto"/>
        <w:rPr>
          <w:rFonts w:ascii="Times New Roman" w:hAnsi="Times New Roman"/>
        </w:rPr>
      </w:pPr>
      <w:r w:rsidRPr="00A6275A">
        <w:rPr>
          <w:rFonts w:ascii="Times New Roman" w:hAnsi="Times New Roman"/>
        </w:rPr>
        <w:tab/>
      </w:r>
    </w:p>
    <w:tbl>
      <w:tblPr>
        <w:tblW w:w="0" w:type="auto"/>
        <w:jc w:val="center"/>
        <w:tblLook w:val="04A0" w:firstRow="1" w:lastRow="0" w:firstColumn="1" w:lastColumn="0" w:noHBand="0" w:noVBand="1"/>
      </w:tblPr>
      <w:tblGrid>
        <w:gridCol w:w="5495"/>
        <w:gridCol w:w="8930"/>
      </w:tblGrid>
      <w:tr w:rsidR="00C50794" w:rsidRPr="00A6275A" w:rsidTr="003D65B5">
        <w:trPr>
          <w:jc w:val="center"/>
        </w:trPr>
        <w:tc>
          <w:tcPr>
            <w:tcW w:w="5495" w:type="dxa"/>
            <w:shd w:val="clear" w:color="auto" w:fill="auto"/>
          </w:tcPr>
          <w:p w:rsidR="00C50794" w:rsidRPr="00A6275A" w:rsidRDefault="00C50794" w:rsidP="006F29AA">
            <w:pPr>
              <w:tabs>
                <w:tab w:val="center" w:pos="1680"/>
              </w:tabs>
              <w:kinsoku w:val="0"/>
              <w:overflowPunct w:val="0"/>
              <w:autoSpaceDE w:val="0"/>
              <w:autoSpaceDN w:val="0"/>
              <w:spacing w:line="288" w:lineRule="auto"/>
              <w:jc w:val="center"/>
              <w:rPr>
                <w:rFonts w:ascii="Times New Roman" w:hAnsi="Times New Roman"/>
                <w:b/>
                <w:bCs/>
                <w:sz w:val="28"/>
              </w:rPr>
            </w:pPr>
            <w:r w:rsidRPr="00A6275A">
              <w:rPr>
                <w:rFonts w:ascii="Times New Roman" w:hAnsi="Times New Roman"/>
                <w:b/>
                <w:bCs/>
                <w:sz w:val="28"/>
              </w:rPr>
              <w:t>BCH ĐOÀN TP. HỒ CHÍ MINH</w:t>
            </w:r>
          </w:p>
          <w:p w:rsidR="00C50794" w:rsidRPr="00A6275A" w:rsidRDefault="00C50794" w:rsidP="006F29AA">
            <w:pPr>
              <w:tabs>
                <w:tab w:val="left" w:pos="1280"/>
              </w:tabs>
              <w:kinsoku w:val="0"/>
              <w:overflowPunct w:val="0"/>
              <w:autoSpaceDE w:val="0"/>
              <w:autoSpaceDN w:val="0"/>
              <w:spacing w:line="288" w:lineRule="auto"/>
              <w:jc w:val="center"/>
              <w:rPr>
                <w:rFonts w:ascii="Times New Roman" w:hAnsi="Times New Roman"/>
                <w:b/>
              </w:rPr>
            </w:pPr>
            <w:r w:rsidRPr="00A6275A">
              <w:rPr>
                <w:rFonts w:ascii="Times New Roman" w:hAnsi="Times New Roman"/>
                <w:b/>
              </w:rPr>
              <w:t>***</w:t>
            </w:r>
          </w:p>
        </w:tc>
        <w:tc>
          <w:tcPr>
            <w:tcW w:w="8930" w:type="dxa"/>
            <w:shd w:val="clear" w:color="auto" w:fill="auto"/>
          </w:tcPr>
          <w:p w:rsidR="00C50794" w:rsidRPr="00A6275A" w:rsidRDefault="00C50794" w:rsidP="006F29AA">
            <w:pPr>
              <w:tabs>
                <w:tab w:val="center" w:pos="1650"/>
              </w:tabs>
              <w:kinsoku w:val="0"/>
              <w:overflowPunct w:val="0"/>
              <w:autoSpaceDE w:val="0"/>
              <w:autoSpaceDN w:val="0"/>
              <w:adjustRightInd w:val="0"/>
              <w:spacing w:line="288" w:lineRule="auto"/>
              <w:jc w:val="right"/>
              <w:rPr>
                <w:rFonts w:ascii="Times New Roman" w:hAnsi="Times New Roman"/>
                <w:b/>
                <w:bCs/>
                <w:sz w:val="30"/>
              </w:rPr>
            </w:pPr>
            <w:r w:rsidRPr="00A6275A">
              <w:rPr>
                <w:rFonts w:ascii="Times New Roman" w:hAnsi="Times New Roman"/>
                <w:b/>
                <w:sz w:val="30"/>
              </w:rPr>
              <w:t>Đ</w:t>
            </w:r>
            <w:r w:rsidRPr="00A6275A">
              <w:rPr>
                <w:rFonts w:ascii="Times New Roman" w:hAnsi="Times New Roman"/>
                <w:b/>
                <w:bCs/>
                <w:sz w:val="30"/>
              </w:rPr>
              <w:t>OÀN TNCS HỒ CHÍ MINH</w:t>
            </w:r>
          </w:p>
          <w:p w:rsidR="00C50794" w:rsidRPr="00A6275A" w:rsidRDefault="009B30E7" w:rsidP="006F29AA">
            <w:pPr>
              <w:tabs>
                <w:tab w:val="center" w:pos="1650"/>
              </w:tabs>
              <w:kinsoku w:val="0"/>
              <w:overflowPunct w:val="0"/>
              <w:autoSpaceDE w:val="0"/>
              <w:autoSpaceDN w:val="0"/>
              <w:adjustRightInd w:val="0"/>
              <w:spacing w:line="288" w:lineRule="auto"/>
              <w:rPr>
                <w:rFonts w:ascii="Times New Roman" w:hAnsi="Times New Roman"/>
                <w:b/>
                <w:sz w:val="26"/>
              </w:rPr>
            </w:pPr>
            <w:r>
              <w:rPr>
                <w:rFonts w:ascii="Times New Roman" w:hAnsi="Times New Roman"/>
                <w:b/>
                <w:noProof/>
                <w:sz w:val="26"/>
                <w:lang w:val="en-US"/>
              </w:rPr>
              <mc:AlternateContent>
                <mc:Choice Requires="wps">
                  <w:drawing>
                    <wp:anchor distT="0" distB="0" distL="114300" distR="114300" simplePos="0" relativeHeight="251657216" behindDoc="0" locked="0" layoutInCell="1" allowOverlap="1" wp14:anchorId="2D88C146" wp14:editId="726B53AC">
                      <wp:simplePos x="0" y="0"/>
                      <wp:positionH relativeFrom="column">
                        <wp:posOffset>3086100</wp:posOffset>
                      </wp:positionH>
                      <wp:positionV relativeFrom="paragraph">
                        <wp:posOffset>-5715</wp:posOffset>
                      </wp:positionV>
                      <wp:extent cx="2448560" cy="0"/>
                      <wp:effectExtent l="9525" t="13335" r="8890" b="571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85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243pt;margin-top:-.45pt;width:192.8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G+T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"/>
                  </w:pict>
                </mc:Fallback>
              </mc:AlternateContent>
            </w:r>
          </w:p>
        </w:tc>
      </w:tr>
    </w:tbl>
    <w:p w:rsidR="00D64E31" w:rsidRPr="00A6275A" w:rsidRDefault="00D64E31" w:rsidP="006F29AA">
      <w:pPr>
        <w:tabs>
          <w:tab w:val="center" w:pos="1680"/>
        </w:tabs>
        <w:kinsoku w:val="0"/>
        <w:overflowPunct w:val="0"/>
        <w:autoSpaceDE w:val="0"/>
        <w:autoSpaceDN w:val="0"/>
        <w:spacing w:line="288" w:lineRule="auto"/>
        <w:rPr>
          <w:rFonts w:ascii="Times New Roman" w:hAnsi="Times New Roman"/>
          <w:b/>
        </w:rPr>
      </w:pPr>
      <w:r w:rsidRPr="00A6275A">
        <w:rPr>
          <w:rFonts w:ascii="Times New Roman" w:hAnsi="Times New Roman"/>
          <w:bCs/>
        </w:rPr>
        <w:t xml:space="preserve">    </w:t>
      </w:r>
      <w:r w:rsidRPr="00A6275A">
        <w:rPr>
          <w:rFonts w:ascii="Times New Roman" w:hAnsi="Times New Roman"/>
        </w:rPr>
        <w:t xml:space="preserve">              </w:t>
      </w:r>
    </w:p>
    <w:p w:rsidR="00D64E31" w:rsidRPr="00A6275A" w:rsidRDefault="00D64E31" w:rsidP="006F29AA">
      <w:pPr>
        <w:kinsoku w:val="0"/>
        <w:overflowPunct w:val="0"/>
        <w:autoSpaceDE w:val="0"/>
        <w:autoSpaceDN w:val="0"/>
        <w:spacing w:line="288" w:lineRule="auto"/>
        <w:jc w:val="center"/>
        <w:rPr>
          <w:rFonts w:ascii="Times New Roman" w:hAnsi="Times New Roman"/>
          <w:b/>
          <w:sz w:val="32"/>
        </w:rPr>
      </w:pPr>
      <w:r w:rsidRPr="00A6275A">
        <w:rPr>
          <w:rFonts w:ascii="Times New Roman" w:hAnsi="Times New Roman"/>
          <w:b/>
          <w:sz w:val="32"/>
        </w:rPr>
        <w:t xml:space="preserve"> THANG ĐIỂM </w:t>
      </w:r>
    </w:p>
    <w:p w:rsidR="00D64E31" w:rsidRPr="0019334D" w:rsidRDefault="00D64E31" w:rsidP="006F29AA">
      <w:pPr>
        <w:kinsoku w:val="0"/>
        <w:overflowPunct w:val="0"/>
        <w:autoSpaceDE w:val="0"/>
        <w:autoSpaceDN w:val="0"/>
        <w:spacing w:line="288" w:lineRule="auto"/>
        <w:jc w:val="center"/>
        <w:rPr>
          <w:rFonts w:ascii="Times New Roman" w:hAnsi="Times New Roman"/>
          <w:b/>
          <w:sz w:val="28"/>
          <w:szCs w:val="28"/>
        </w:rPr>
      </w:pPr>
      <w:r w:rsidRPr="0019334D">
        <w:rPr>
          <w:rFonts w:ascii="Times New Roman" w:hAnsi="Times New Roman"/>
          <w:b/>
          <w:sz w:val="28"/>
          <w:szCs w:val="28"/>
        </w:rPr>
        <w:t>ĐÁNH GIÁ THI ĐUA CÔNG TÁC ĐOÀN VÀ PHONG TRÀO THANH NIÊN</w:t>
      </w:r>
    </w:p>
    <w:p w:rsidR="00D64E31" w:rsidRPr="0019334D" w:rsidRDefault="00D64E31" w:rsidP="006F29AA">
      <w:pPr>
        <w:kinsoku w:val="0"/>
        <w:overflowPunct w:val="0"/>
        <w:autoSpaceDE w:val="0"/>
        <w:autoSpaceDN w:val="0"/>
        <w:spacing w:line="288" w:lineRule="auto"/>
        <w:jc w:val="center"/>
        <w:rPr>
          <w:rFonts w:ascii="Times New Roman" w:hAnsi="Times New Roman"/>
          <w:b/>
          <w:sz w:val="28"/>
          <w:szCs w:val="28"/>
        </w:rPr>
      </w:pPr>
      <w:r w:rsidRPr="0019334D">
        <w:rPr>
          <w:rFonts w:ascii="Times New Roman" w:hAnsi="Times New Roman"/>
          <w:b/>
          <w:sz w:val="28"/>
          <w:szCs w:val="28"/>
        </w:rPr>
        <w:t xml:space="preserve">KHU VỰC ĐẠI HỌC </w:t>
      </w:r>
      <w:r w:rsidR="00C50794" w:rsidRPr="0019334D">
        <w:rPr>
          <w:rFonts w:ascii="Times New Roman" w:hAnsi="Times New Roman"/>
          <w:b/>
          <w:sz w:val="28"/>
          <w:szCs w:val="28"/>
        </w:rPr>
        <w:t>-</w:t>
      </w:r>
      <w:r w:rsidRPr="0019334D">
        <w:rPr>
          <w:rFonts w:ascii="Times New Roman" w:hAnsi="Times New Roman"/>
          <w:b/>
          <w:sz w:val="28"/>
          <w:szCs w:val="28"/>
        </w:rPr>
        <w:t xml:space="preserve"> CAO ĐẲNG - TCCN NĂM HỌC </w:t>
      </w:r>
      <w:r w:rsidR="000C3336" w:rsidRPr="0019334D">
        <w:rPr>
          <w:rFonts w:ascii="Times New Roman" w:hAnsi="Times New Roman"/>
          <w:b/>
          <w:sz w:val="28"/>
          <w:szCs w:val="28"/>
        </w:rPr>
        <w:t>2016 - 2017</w:t>
      </w:r>
    </w:p>
    <w:p w:rsidR="00D64E31" w:rsidRPr="0019334D" w:rsidRDefault="00AB0A2A" w:rsidP="006F29AA">
      <w:pPr>
        <w:tabs>
          <w:tab w:val="left" w:leader="dot" w:pos="6804"/>
        </w:tabs>
        <w:kinsoku w:val="0"/>
        <w:overflowPunct w:val="0"/>
        <w:autoSpaceDE w:val="0"/>
        <w:autoSpaceDN w:val="0"/>
        <w:spacing w:line="288" w:lineRule="auto"/>
        <w:jc w:val="center"/>
        <w:rPr>
          <w:rFonts w:ascii="Times New Roman" w:hAnsi="Times New Roman"/>
          <w:b/>
          <w:sz w:val="28"/>
          <w:szCs w:val="28"/>
          <w:lang w:val="en-US"/>
        </w:rPr>
      </w:pPr>
      <w:r w:rsidRPr="0019334D">
        <w:rPr>
          <w:rFonts w:ascii="Times New Roman" w:hAnsi="Times New Roman"/>
          <w:b/>
          <w:bCs/>
          <w:sz w:val="28"/>
          <w:szCs w:val="28"/>
          <w:lang w:val="en-US"/>
        </w:rPr>
        <w:t>TRƯỜNG CAO ĐẲNG KỸ THUẬT LÝ TỰ TRỌNG TP.HỒ CHÍ MINH</w:t>
      </w:r>
    </w:p>
    <w:p w:rsidR="00D64E31" w:rsidRPr="00A6275A" w:rsidRDefault="00D64E31" w:rsidP="006F29AA">
      <w:pPr>
        <w:tabs>
          <w:tab w:val="left" w:leader="dot" w:pos="6804"/>
        </w:tabs>
        <w:kinsoku w:val="0"/>
        <w:overflowPunct w:val="0"/>
        <w:autoSpaceDE w:val="0"/>
        <w:autoSpaceDN w:val="0"/>
        <w:spacing w:line="288" w:lineRule="auto"/>
        <w:jc w:val="center"/>
        <w:rPr>
          <w:rFonts w:ascii="Times New Roman" w:hAnsi="Times New Roman"/>
          <w:lang w:val="en-US"/>
        </w:rPr>
      </w:pPr>
    </w:p>
    <w:tbl>
      <w:tblPr>
        <w:tblW w:w="156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5"/>
        <w:gridCol w:w="1459"/>
        <w:gridCol w:w="1701"/>
        <w:gridCol w:w="2268"/>
        <w:gridCol w:w="850"/>
        <w:gridCol w:w="851"/>
        <w:gridCol w:w="7162"/>
      </w:tblGrid>
      <w:tr w:rsidR="00DC7DF2" w:rsidRPr="00DC7DF2" w:rsidTr="00902D81">
        <w:trPr>
          <w:trHeight w:val="825"/>
          <w:jc w:val="center"/>
        </w:trPr>
        <w:tc>
          <w:tcPr>
            <w:tcW w:w="1365" w:type="dxa"/>
            <w:shd w:val="clear" w:color="000000" w:fill="D9D9D9"/>
            <w:vAlign w:val="center"/>
          </w:tcPr>
          <w:p w:rsidR="003C6779" w:rsidRPr="00DC7DF2" w:rsidRDefault="003C6779" w:rsidP="00DC7DF2">
            <w:pPr>
              <w:widowControl w:val="0"/>
              <w:kinsoku w:val="0"/>
              <w:overflowPunct w:val="0"/>
              <w:autoSpaceDE w:val="0"/>
              <w:autoSpaceDN w:val="0"/>
              <w:spacing w:line="288" w:lineRule="auto"/>
              <w:jc w:val="center"/>
              <w:rPr>
                <w:rFonts w:ascii="Times New Roman" w:hAnsi="Times New Roman"/>
                <w:b/>
                <w:bCs/>
                <w:sz w:val="22"/>
                <w:szCs w:val="22"/>
                <w:lang w:val="en-US"/>
              </w:rPr>
            </w:pPr>
            <w:r w:rsidRPr="00DC7DF2">
              <w:rPr>
                <w:rFonts w:ascii="Times New Roman" w:hAnsi="Times New Roman"/>
                <w:b/>
                <w:bCs/>
                <w:sz w:val="22"/>
                <w:szCs w:val="22"/>
                <w:lang w:val="en-US"/>
              </w:rPr>
              <w:t>Mảng</w:t>
            </w:r>
          </w:p>
        </w:tc>
        <w:tc>
          <w:tcPr>
            <w:tcW w:w="3160" w:type="dxa"/>
            <w:gridSpan w:val="2"/>
            <w:shd w:val="clear" w:color="000000" w:fill="D9D9D9"/>
            <w:vAlign w:val="center"/>
          </w:tcPr>
          <w:p w:rsidR="003C6779" w:rsidRPr="00DC7DF2" w:rsidRDefault="003C6779" w:rsidP="00DC7DF2">
            <w:pPr>
              <w:widowControl w:val="0"/>
              <w:kinsoku w:val="0"/>
              <w:overflowPunct w:val="0"/>
              <w:autoSpaceDE w:val="0"/>
              <w:autoSpaceDN w:val="0"/>
              <w:spacing w:line="288" w:lineRule="auto"/>
              <w:jc w:val="center"/>
              <w:rPr>
                <w:rFonts w:ascii="Times New Roman" w:hAnsi="Times New Roman"/>
                <w:b/>
                <w:bCs/>
                <w:sz w:val="22"/>
                <w:szCs w:val="22"/>
              </w:rPr>
            </w:pPr>
            <w:r w:rsidRPr="00DC7DF2">
              <w:rPr>
                <w:rFonts w:ascii="Times New Roman" w:hAnsi="Times New Roman"/>
                <w:b/>
                <w:bCs/>
                <w:sz w:val="22"/>
                <w:szCs w:val="22"/>
              </w:rPr>
              <w:t>Nội dung đánh giá</w:t>
            </w:r>
          </w:p>
        </w:tc>
        <w:tc>
          <w:tcPr>
            <w:tcW w:w="2268" w:type="dxa"/>
            <w:shd w:val="clear" w:color="000000" w:fill="D9D9D9"/>
            <w:vAlign w:val="center"/>
          </w:tcPr>
          <w:p w:rsidR="003C6779" w:rsidRPr="00DC7DF2" w:rsidRDefault="003C6779" w:rsidP="00DC7DF2">
            <w:pPr>
              <w:widowControl w:val="0"/>
              <w:kinsoku w:val="0"/>
              <w:overflowPunct w:val="0"/>
              <w:autoSpaceDE w:val="0"/>
              <w:autoSpaceDN w:val="0"/>
              <w:spacing w:line="288" w:lineRule="auto"/>
              <w:jc w:val="center"/>
              <w:rPr>
                <w:rFonts w:ascii="Times New Roman" w:hAnsi="Times New Roman"/>
                <w:b/>
                <w:bCs/>
                <w:sz w:val="22"/>
                <w:szCs w:val="22"/>
              </w:rPr>
            </w:pPr>
            <w:r w:rsidRPr="00DC7DF2">
              <w:rPr>
                <w:rFonts w:ascii="Times New Roman" w:hAnsi="Times New Roman"/>
                <w:b/>
                <w:bCs/>
                <w:sz w:val="22"/>
                <w:szCs w:val="22"/>
              </w:rPr>
              <w:t>Điều kiện chấm điểm</w:t>
            </w:r>
          </w:p>
        </w:tc>
        <w:tc>
          <w:tcPr>
            <w:tcW w:w="850" w:type="dxa"/>
            <w:shd w:val="clear" w:color="000000" w:fill="D9D9D9"/>
            <w:vAlign w:val="center"/>
          </w:tcPr>
          <w:p w:rsidR="003C6779" w:rsidRPr="00DC7DF2" w:rsidRDefault="003C6779" w:rsidP="00856FD8">
            <w:pPr>
              <w:widowControl w:val="0"/>
              <w:kinsoku w:val="0"/>
              <w:overflowPunct w:val="0"/>
              <w:autoSpaceDE w:val="0"/>
              <w:autoSpaceDN w:val="0"/>
              <w:spacing w:line="288" w:lineRule="auto"/>
              <w:jc w:val="center"/>
              <w:rPr>
                <w:rFonts w:ascii="Times New Roman" w:hAnsi="Times New Roman"/>
                <w:b/>
                <w:bCs/>
                <w:sz w:val="22"/>
                <w:szCs w:val="22"/>
                <w:lang w:val="en-US"/>
              </w:rPr>
            </w:pPr>
            <w:r w:rsidRPr="00DC7DF2">
              <w:rPr>
                <w:rFonts w:ascii="Times New Roman" w:hAnsi="Times New Roman"/>
                <w:b/>
                <w:bCs/>
                <w:sz w:val="22"/>
                <w:szCs w:val="22"/>
              </w:rPr>
              <w:t>Điểm</w:t>
            </w:r>
            <w:r w:rsidRPr="00DC7DF2">
              <w:rPr>
                <w:rFonts w:ascii="Times New Roman" w:hAnsi="Times New Roman"/>
                <w:b/>
                <w:bCs/>
                <w:sz w:val="22"/>
                <w:szCs w:val="22"/>
                <w:lang w:val="en-US"/>
              </w:rPr>
              <w:t xml:space="preserve"> tối đa</w:t>
            </w:r>
          </w:p>
        </w:tc>
        <w:tc>
          <w:tcPr>
            <w:tcW w:w="851" w:type="dxa"/>
            <w:shd w:val="clear" w:color="000000" w:fill="D9D9D9"/>
            <w:vAlign w:val="center"/>
          </w:tcPr>
          <w:p w:rsidR="003C6779" w:rsidRPr="00DC7DF2" w:rsidRDefault="003C6779" w:rsidP="00856FD8">
            <w:pPr>
              <w:widowControl w:val="0"/>
              <w:kinsoku w:val="0"/>
              <w:overflowPunct w:val="0"/>
              <w:autoSpaceDE w:val="0"/>
              <w:autoSpaceDN w:val="0"/>
              <w:spacing w:line="288" w:lineRule="auto"/>
              <w:jc w:val="center"/>
              <w:rPr>
                <w:rFonts w:ascii="Times New Roman" w:hAnsi="Times New Roman"/>
                <w:b/>
                <w:bCs/>
                <w:sz w:val="22"/>
                <w:szCs w:val="22"/>
                <w:lang w:val="en-US"/>
              </w:rPr>
            </w:pPr>
            <w:r w:rsidRPr="00DC7DF2">
              <w:rPr>
                <w:rFonts w:ascii="Times New Roman" w:hAnsi="Times New Roman"/>
                <w:b/>
                <w:bCs/>
                <w:sz w:val="22"/>
                <w:szCs w:val="22"/>
                <w:lang w:val="en-US"/>
              </w:rPr>
              <w:t>Điểm tự đánh giá</w:t>
            </w:r>
          </w:p>
        </w:tc>
        <w:tc>
          <w:tcPr>
            <w:tcW w:w="7162" w:type="dxa"/>
            <w:shd w:val="clear" w:color="000000" w:fill="D9D9D9"/>
            <w:vAlign w:val="center"/>
          </w:tcPr>
          <w:p w:rsidR="003C6779" w:rsidRPr="00DC7DF2" w:rsidRDefault="003C6779" w:rsidP="00DC7DF2">
            <w:pPr>
              <w:widowControl w:val="0"/>
              <w:kinsoku w:val="0"/>
              <w:overflowPunct w:val="0"/>
              <w:autoSpaceDE w:val="0"/>
              <w:autoSpaceDN w:val="0"/>
              <w:spacing w:line="288" w:lineRule="auto"/>
              <w:jc w:val="center"/>
              <w:rPr>
                <w:rFonts w:ascii="Times New Roman" w:hAnsi="Times New Roman"/>
                <w:b/>
                <w:bCs/>
                <w:sz w:val="22"/>
                <w:szCs w:val="22"/>
              </w:rPr>
            </w:pPr>
            <w:r w:rsidRPr="00DC7DF2">
              <w:rPr>
                <w:rFonts w:ascii="Times New Roman" w:hAnsi="Times New Roman"/>
                <w:b/>
                <w:bCs/>
                <w:sz w:val="22"/>
                <w:szCs w:val="22"/>
              </w:rPr>
              <w:t>Yêu cầu minh chứng</w:t>
            </w:r>
          </w:p>
        </w:tc>
      </w:tr>
      <w:tr w:rsidR="0060573F" w:rsidRPr="00DC7DF2" w:rsidTr="00902D81">
        <w:trPr>
          <w:trHeight w:val="1250"/>
          <w:jc w:val="center"/>
        </w:trPr>
        <w:tc>
          <w:tcPr>
            <w:tcW w:w="1365" w:type="dxa"/>
            <w:vMerge w:val="restart"/>
            <w:shd w:val="clear" w:color="auto" w:fill="auto"/>
          </w:tcPr>
          <w:p w:rsidR="00902D81" w:rsidRDefault="00902D81" w:rsidP="00DC7DF2">
            <w:pPr>
              <w:widowControl w:val="0"/>
              <w:kinsoku w:val="0"/>
              <w:overflowPunct w:val="0"/>
              <w:autoSpaceDE w:val="0"/>
              <w:autoSpaceDN w:val="0"/>
              <w:spacing w:line="288" w:lineRule="auto"/>
              <w:rPr>
                <w:rFonts w:ascii="Times New Roman" w:hAnsi="Times New Roman"/>
                <w:b/>
                <w:sz w:val="22"/>
                <w:szCs w:val="22"/>
                <w:lang w:val="en-US"/>
              </w:rPr>
            </w:pPr>
          </w:p>
          <w:p w:rsidR="0060573F" w:rsidRPr="00DC7DF2" w:rsidRDefault="0060573F" w:rsidP="00DC7DF2">
            <w:pPr>
              <w:widowControl w:val="0"/>
              <w:kinsoku w:val="0"/>
              <w:overflowPunct w:val="0"/>
              <w:autoSpaceDE w:val="0"/>
              <w:autoSpaceDN w:val="0"/>
              <w:spacing w:line="288" w:lineRule="auto"/>
              <w:rPr>
                <w:rFonts w:ascii="Times New Roman" w:hAnsi="Times New Roman"/>
                <w:b/>
                <w:sz w:val="22"/>
                <w:szCs w:val="22"/>
              </w:rPr>
            </w:pPr>
            <w:r w:rsidRPr="00DC7DF2">
              <w:rPr>
                <w:rFonts w:ascii="Times New Roman" w:hAnsi="Times New Roman"/>
                <w:b/>
                <w:sz w:val="22"/>
                <w:szCs w:val="22"/>
              </w:rPr>
              <w:t>CÔNG TÁC GIÁO DỤC</w:t>
            </w:r>
            <w:r w:rsidR="009E3B47">
              <w:rPr>
                <w:rFonts w:ascii="Times New Roman" w:hAnsi="Times New Roman"/>
                <w:b/>
                <w:sz w:val="22"/>
                <w:szCs w:val="22"/>
                <w:lang w:val="en-US"/>
              </w:rPr>
              <w:t xml:space="preserve"> </w:t>
            </w:r>
            <w:r w:rsidRPr="00DC7DF2">
              <w:rPr>
                <w:rFonts w:ascii="Times New Roman" w:hAnsi="Times New Roman"/>
                <w:b/>
                <w:sz w:val="22"/>
                <w:szCs w:val="22"/>
              </w:rPr>
              <w:t>300 điểm</w:t>
            </w:r>
          </w:p>
          <w:p w:rsidR="0060573F" w:rsidRPr="00DC7DF2" w:rsidRDefault="0060573F"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shd w:val="clear" w:color="auto" w:fill="auto"/>
          </w:tcPr>
          <w:p w:rsidR="0060573F" w:rsidRPr="00DC7DF2" w:rsidRDefault="0060573F"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bCs/>
                <w:sz w:val="22"/>
                <w:szCs w:val="22"/>
              </w:rPr>
              <w:t xml:space="preserve">1. </w:t>
            </w:r>
            <w:r w:rsidRPr="00DC7DF2">
              <w:rPr>
                <w:rFonts w:ascii="Times New Roman" w:hAnsi="Times New Roman"/>
                <w:b/>
                <w:sz w:val="22"/>
                <w:szCs w:val="22"/>
              </w:rPr>
              <w:t>NÂNG CHẤT CÁC NỘI DUNG, GIẢI PHÁP SÁNG TẠO TIẾP TỤC THỰC HIỆN HỌC TẬP VÀ LÀM THEO TƯ TƯỞNG, ĐẠO ĐỨC, PHONG CÁCH HỒ CHÍ MINH</w:t>
            </w:r>
            <w:r w:rsidRPr="00DC7DF2">
              <w:rPr>
                <w:rFonts w:ascii="Times New Roman" w:hAnsi="Times New Roman"/>
                <w:b/>
                <w:bCs/>
                <w:sz w:val="22"/>
                <w:szCs w:val="22"/>
              </w:rPr>
              <w:t xml:space="preserve"> </w:t>
            </w:r>
          </w:p>
          <w:p w:rsidR="0060573F" w:rsidRPr="00DC7DF2" w:rsidRDefault="0060573F" w:rsidP="00DC7DF2">
            <w:pPr>
              <w:widowControl w:val="0"/>
              <w:kinsoku w:val="0"/>
              <w:overflowPunct w:val="0"/>
              <w:autoSpaceDE w:val="0"/>
              <w:autoSpaceDN w:val="0"/>
              <w:spacing w:line="288" w:lineRule="auto"/>
              <w:rPr>
                <w:rFonts w:ascii="Times New Roman" w:hAnsi="Times New Roman"/>
                <w:b/>
                <w:bCs/>
                <w:i/>
                <w:iCs/>
                <w:sz w:val="22"/>
                <w:szCs w:val="22"/>
                <w:lang w:val="en-US"/>
              </w:rPr>
            </w:pPr>
            <w:r w:rsidRPr="00DC7DF2">
              <w:rPr>
                <w:rFonts w:ascii="Times New Roman" w:hAnsi="Times New Roman"/>
                <w:b/>
                <w:bCs/>
                <w:i/>
                <w:iCs/>
                <w:sz w:val="22"/>
                <w:szCs w:val="22"/>
                <w:lang w:val="en-US"/>
              </w:rPr>
              <w:t>(55 điểm)</w:t>
            </w:r>
          </w:p>
          <w:p w:rsidR="0060573F" w:rsidRPr="00DC7DF2" w:rsidRDefault="0060573F" w:rsidP="00DC7DF2">
            <w:pPr>
              <w:widowControl w:val="0"/>
              <w:kinsoku w:val="0"/>
              <w:overflowPunct w:val="0"/>
              <w:autoSpaceDE w:val="0"/>
              <w:autoSpaceDN w:val="0"/>
              <w:spacing w:line="288" w:lineRule="auto"/>
              <w:rPr>
                <w:rFonts w:ascii="Times New Roman" w:hAnsi="Times New Roman"/>
                <w:b/>
                <w:bCs/>
                <w:i/>
                <w:iCs/>
                <w:sz w:val="22"/>
                <w:szCs w:val="22"/>
                <w:lang w:val="en-US"/>
              </w:rPr>
            </w:pPr>
          </w:p>
          <w:p w:rsidR="0060573F" w:rsidRPr="00DC7DF2" w:rsidRDefault="0060573F" w:rsidP="00DC7DF2">
            <w:pPr>
              <w:widowControl w:val="0"/>
              <w:kinsoku w:val="0"/>
              <w:overflowPunct w:val="0"/>
              <w:autoSpaceDE w:val="0"/>
              <w:autoSpaceDN w:val="0"/>
              <w:spacing w:line="288" w:lineRule="auto"/>
              <w:rPr>
                <w:rFonts w:ascii="Times New Roman" w:hAnsi="Times New Roman"/>
                <w:b/>
                <w:bCs/>
                <w:i/>
                <w:iCs/>
                <w:sz w:val="22"/>
                <w:szCs w:val="22"/>
                <w:lang w:val="en-US"/>
              </w:rPr>
            </w:pPr>
          </w:p>
          <w:p w:rsidR="0060573F" w:rsidRPr="00DC7DF2" w:rsidRDefault="0060573F" w:rsidP="00DC7DF2">
            <w:pPr>
              <w:widowControl w:val="0"/>
              <w:kinsoku w:val="0"/>
              <w:overflowPunct w:val="0"/>
              <w:autoSpaceDE w:val="0"/>
              <w:autoSpaceDN w:val="0"/>
              <w:spacing w:line="288" w:lineRule="auto"/>
              <w:rPr>
                <w:rFonts w:ascii="Times New Roman" w:hAnsi="Times New Roman"/>
                <w:b/>
                <w:bCs/>
                <w:i/>
                <w:iCs/>
                <w:sz w:val="22"/>
                <w:szCs w:val="22"/>
                <w:lang w:val="en-US"/>
              </w:rPr>
            </w:pPr>
          </w:p>
          <w:p w:rsidR="0060573F" w:rsidRPr="00DC7DF2" w:rsidRDefault="0060573F" w:rsidP="00DC7DF2">
            <w:pPr>
              <w:widowControl w:val="0"/>
              <w:kinsoku w:val="0"/>
              <w:overflowPunct w:val="0"/>
              <w:autoSpaceDE w:val="0"/>
              <w:autoSpaceDN w:val="0"/>
              <w:spacing w:line="288" w:lineRule="auto"/>
              <w:rPr>
                <w:rFonts w:ascii="Times New Roman" w:hAnsi="Times New Roman"/>
                <w:b/>
                <w:bCs/>
                <w:i/>
                <w:iCs/>
                <w:sz w:val="22"/>
                <w:szCs w:val="22"/>
                <w:lang w:val="en-US"/>
              </w:rPr>
            </w:pPr>
          </w:p>
          <w:p w:rsidR="0060573F" w:rsidRPr="00DC7DF2" w:rsidRDefault="0060573F" w:rsidP="00DC7DF2">
            <w:pPr>
              <w:widowControl w:val="0"/>
              <w:kinsoku w:val="0"/>
              <w:overflowPunct w:val="0"/>
              <w:autoSpaceDE w:val="0"/>
              <w:autoSpaceDN w:val="0"/>
              <w:spacing w:line="288" w:lineRule="auto"/>
              <w:rPr>
                <w:rFonts w:ascii="Times New Roman" w:hAnsi="Times New Roman"/>
                <w:b/>
                <w:bCs/>
                <w:i/>
                <w:iCs/>
                <w:sz w:val="22"/>
                <w:szCs w:val="22"/>
                <w:lang w:val="en-US"/>
              </w:rPr>
            </w:pPr>
          </w:p>
        </w:tc>
        <w:tc>
          <w:tcPr>
            <w:tcW w:w="1701" w:type="dxa"/>
            <w:vMerge w:val="restart"/>
            <w:shd w:val="clear" w:color="auto" w:fill="auto"/>
          </w:tcPr>
          <w:p w:rsidR="0060573F" w:rsidRPr="00DC7DF2" w:rsidRDefault="0060573F" w:rsidP="00C67970">
            <w:pPr>
              <w:widowControl w:val="0"/>
              <w:kinsoku w:val="0"/>
              <w:overflowPunct w:val="0"/>
              <w:autoSpaceDE w:val="0"/>
              <w:autoSpaceDN w:val="0"/>
              <w:spacing w:line="288" w:lineRule="auto"/>
              <w:rPr>
                <w:rFonts w:ascii="Times New Roman" w:hAnsi="Times New Roman"/>
                <w:i/>
                <w:sz w:val="22"/>
                <w:szCs w:val="22"/>
                <w:lang w:val="en-US"/>
              </w:rPr>
            </w:pPr>
            <w:r w:rsidRPr="00DC7DF2">
              <w:rPr>
                <w:rFonts w:ascii="Times New Roman" w:hAnsi="Times New Roman"/>
                <w:sz w:val="22"/>
                <w:szCs w:val="22"/>
                <w:lang w:val="en-US"/>
              </w:rPr>
              <w:lastRenderedPageBreak/>
              <w:t xml:space="preserve">1. Chỉ </w:t>
            </w:r>
            <w:r w:rsidRPr="00DC7DF2">
              <w:rPr>
                <w:rFonts w:ascii="Times New Roman" w:hAnsi="Times New Roman"/>
                <w:sz w:val="22"/>
                <w:szCs w:val="22"/>
              </w:rPr>
              <w:t>đạo, triển khai</w:t>
            </w:r>
            <w:r w:rsidRPr="00DC7DF2">
              <w:rPr>
                <w:rFonts w:ascii="Times New Roman" w:hAnsi="Times New Roman"/>
                <w:sz w:val="22"/>
                <w:szCs w:val="22"/>
                <w:lang w:val="en-US"/>
              </w:rPr>
              <w:t xml:space="preserve"> việc n</w:t>
            </w:r>
            <w:r w:rsidRPr="00DC7DF2">
              <w:rPr>
                <w:rFonts w:ascii="Times New Roman" w:hAnsi="Times New Roman"/>
                <w:sz w:val="22"/>
                <w:szCs w:val="22"/>
              </w:rPr>
              <w:t>âng chất các nội dung</w:t>
            </w:r>
            <w:r w:rsidRPr="00DC7DF2">
              <w:rPr>
                <w:rFonts w:ascii="Times New Roman" w:hAnsi="Times New Roman"/>
                <w:sz w:val="22"/>
                <w:szCs w:val="22"/>
                <w:lang w:val="en-US"/>
              </w:rPr>
              <w:t xml:space="preserve"> </w:t>
            </w:r>
            <w:r w:rsidRPr="00DC7DF2">
              <w:rPr>
                <w:rFonts w:ascii="Times New Roman" w:hAnsi="Times New Roman"/>
                <w:sz w:val="22"/>
                <w:szCs w:val="22"/>
              </w:rPr>
              <w:t>tiếp tục thực hiện học tập và làm theo tư tưởng, đạo đức, phong cách Hồ Chí Minh</w:t>
            </w:r>
            <w:r w:rsidRPr="00DC7DF2">
              <w:rPr>
                <w:rFonts w:ascii="Times New Roman" w:hAnsi="Times New Roman"/>
                <w:sz w:val="22"/>
                <w:szCs w:val="22"/>
                <w:lang w:val="en-US"/>
              </w:rPr>
              <w:t xml:space="preserve"> </w:t>
            </w:r>
            <w:r w:rsidRPr="00DC7DF2">
              <w:rPr>
                <w:rFonts w:ascii="Times New Roman" w:hAnsi="Times New Roman"/>
                <w:i/>
                <w:sz w:val="22"/>
                <w:szCs w:val="22"/>
                <w:lang w:val="en-US"/>
              </w:rPr>
              <w:t>(10 điểm)</w:t>
            </w:r>
          </w:p>
        </w:tc>
        <w:tc>
          <w:tcPr>
            <w:tcW w:w="2268" w:type="dxa"/>
            <w:shd w:val="clear" w:color="auto" w:fill="auto"/>
          </w:tcPr>
          <w:p w:rsidR="0060573F" w:rsidRPr="00DC7DF2" w:rsidRDefault="0060573F"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xml:space="preserve">1. </w:t>
            </w:r>
            <w:r w:rsidRPr="00DC7DF2">
              <w:rPr>
                <w:rFonts w:ascii="Times New Roman" w:hAnsi="Times New Roman"/>
                <w:sz w:val="22"/>
                <w:szCs w:val="22"/>
              </w:rPr>
              <w:t xml:space="preserve">Có ban hành </w:t>
            </w:r>
            <w:r w:rsidRPr="00DC7DF2">
              <w:rPr>
                <w:rFonts w:ascii="Times New Roman" w:hAnsi="Times New Roman"/>
                <w:sz w:val="22"/>
                <w:szCs w:val="22"/>
                <w:lang w:val="en-US"/>
              </w:rPr>
              <w:t>văn bản triển khai thực hiện</w:t>
            </w:r>
          </w:p>
        </w:tc>
        <w:tc>
          <w:tcPr>
            <w:tcW w:w="850" w:type="dxa"/>
          </w:tcPr>
          <w:p w:rsidR="0060573F" w:rsidRPr="00DC7DF2" w:rsidRDefault="0060573F"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shd w:val="clear" w:color="auto" w:fill="auto"/>
          </w:tcPr>
          <w:p w:rsidR="0060573F" w:rsidRPr="00AB0A2A" w:rsidRDefault="00AB0A2A"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shd w:val="clear" w:color="auto" w:fill="auto"/>
          </w:tcPr>
          <w:p w:rsidR="0060573F" w:rsidRPr="00DC7DF2" w:rsidRDefault="009C78C3" w:rsidP="009C78C3">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0</w:t>
            </w:r>
            <w:r w:rsidRPr="005C239C">
              <w:rPr>
                <w:rFonts w:ascii="Times New Roman" w:hAnsi="Times New Roman"/>
                <w:lang w:val="en-US"/>
              </w:rPr>
              <w:t>2</w:t>
            </w:r>
            <w:r w:rsidRPr="005C239C">
              <w:rPr>
                <w:rFonts w:ascii="Times New Roman" w:hAnsi="Times New Roman"/>
              </w:rPr>
              <w:t xml:space="preserve">-KH/ĐTN-LTT ngày </w:t>
            </w:r>
            <w:r w:rsidRPr="005C239C">
              <w:rPr>
                <w:rFonts w:ascii="Times New Roman" w:hAnsi="Times New Roman"/>
                <w:lang w:val="en-US"/>
              </w:rPr>
              <w:t>01</w:t>
            </w:r>
            <w:r w:rsidRPr="005C239C">
              <w:rPr>
                <w:rFonts w:ascii="Times New Roman" w:hAnsi="Times New Roman"/>
              </w:rPr>
              <w:t>/</w:t>
            </w:r>
            <w:r w:rsidRPr="005C239C">
              <w:rPr>
                <w:rFonts w:ascii="Times New Roman" w:hAnsi="Times New Roman"/>
                <w:lang w:val="en-US"/>
              </w:rPr>
              <w:t>10</w:t>
            </w:r>
            <w:r w:rsidRPr="005C239C">
              <w:rPr>
                <w:rFonts w:ascii="Times New Roman" w:hAnsi="Times New Roman"/>
              </w:rPr>
              <w:t>/201</w:t>
            </w:r>
            <w:r>
              <w:rPr>
                <w:rFonts w:ascii="Times New Roman" w:hAnsi="Times New Roman"/>
                <w:lang w:val="en-US"/>
              </w:rPr>
              <w:t>6</w:t>
            </w:r>
            <w:r w:rsidRPr="005C239C">
              <w:rPr>
                <w:rFonts w:ascii="Times New Roman" w:hAnsi="Times New Roman"/>
              </w:rPr>
              <w:t xml:space="preserve"> kèm hướng dẫn</w:t>
            </w:r>
          </w:p>
        </w:tc>
      </w:tr>
      <w:tr w:rsidR="0060573F" w:rsidRPr="00DC7DF2" w:rsidTr="00902D81">
        <w:trPr>
          <w:trHeight w:val="735"/>
          <w:jc w:val="center"/>
        </w:trPr>
        <w:tc>
          <w:tcPr>
            <w:tcW w:w="1365" w:type="dxa"/>
            <w:vMerge/>
          </w:tcPr>
          <w:p w:rsidR="0060573F" w:rsidRPr="00DC7DF2" w:rsidRDefault="0060573F"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60573F" w:rsidRPr="00DC7DF2" w:rsidRDefault="0060573F"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tcPr>
          <w:p w:rsidR="0060573F" w:rsidRPr="00DC7DF2" w:rsidRDefault="0060573F"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60573F" w:rsidRPr="00DC7DF2" w:rsidRDefault="0060573F"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2.Giải pháp thực hiện theo từng đối tượng: học sinh, sinh viên, giảng viên trẻ, cán bộ trẻ </w:t>
            </w:r>
            <w:r w:rsidRPr="00DC7DF2">
              <w:rPr>
                <w:rFonts w:ascii="Times New Roman" w:hAnsi="Times New Roman"/>
                <w:i/>
                <w:sz w:val="22"/>
                <w:szCs w:val="22"/>
              </w:rPr>
              <w:t>(Giải pháp hiệu quả gắn với mỗi đối tượng được tối đa 2 điểm)</w:t>
            </w:r>
          </w:p>
        </w:tc>
        <w:tc>
          <w:tcPr>
            <w:tcW w:w="850" w:type="dxa"/>
          </w:tcPr>
          <w:p w:rsidR="0060573F" w:rsidRPr="00DC7DF2" w:rsidRDefault="0060573F"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8</w:t>
            </w:r>
          </w:p>
        </w:tc>
        <w:tc>
          <w:tcPr>
            <w:tcW w:w="851" w:type="dxa"/>
            <w:shd w:val="clear" w:color="auto" w:fill="auto"/>
          </w:tcPr>
          <w:p w:rsidR="0060573F" w:rsidRPr="00AB0A2A" w:rsidRDefault="00AB0A2A"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auto" w:fill="auto"/>
          </w:tcPr>
          <w:p w:rsidR="0060573F" w:rsidRPr="00DC7DF2" w:rsidRDefault="009C78C3" w:rsidP="00DC7DF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Cuộc vận động gắn với từng đối tượng như: “Sinh viên 5 tốt”, “Học sinh 3 rèn luyện”, “Học sinh 3 tích cực”, “Nhà giáo trẻ tiêu biểu” và “Cán bộ viên chức trẻ, giỏi, thân thiện”. Qua đó có hướng dẫn cụ thể tiêu chí cho mỗi đối tượng nhằm tạo điều kiện cho toàn thể các đoàn viên tham gia.</w:t>
            </w:r>
          </w:p>
        </w:tc>
      </w:tr>
      <w:tr w:rsidR="00A6275A" w:rsidRPr="00DC7DF2" w:rsidTr="00902D81">
        <w:trPr>
          <w:trHeight w:val="350"/>
          <w:jc w:val="center"/>
        </w:trPr>
        <w:tc>
          <w:tcPr>
            <w:tcW w:w="1365"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000000" w:fill="FFFFFF"/>
          </w:tcPr>
          <w:p w:rsidR="00674DF9" w:rsidRPr="00DC7DF2" w:rsidRDefault="00674DF9"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Thực hiện phần việc, công trình làm theo lời Bác.</w:t>
            </w:r>
          </w:p>
          <w:p w:rsidR="00674DF9" w:rsidRPr="00DC7DF2" w:rsidRDefault="00674DF9" w:rsidP="00DC7DF2">
            <w:pPr>
              <w:widowControl w:val="0"/>
              <w:kinsoku w:val="0"/>
              <w:overflowPunct w:val="0"/>
              <w:autoSpaceDE w:val="0"/>
              <w:autoSpaceDN w:val="0"/>
              <w:spacing w:line="288" w:lineRule="auto"/>
              <w:rPr>
                <w:rFonts w:ascii="Times New Roman" w:hAnsi="Times New Roman"/>
                <w:i/>
                <w:sz w:val="22"/>
                <w:szCs w:val="22"/>
                <w:lang w:val="en-US"/>
              </w:rPr>
            </w:pPr>
            <w:r w:rsidRPr="00DC7DF2">
              <w:rPr>
                <w:rFonts w:ascii="Times New Roman" w:hAnsi="Times New Roman"/>
                <w:i/>
                <w:sz w:val="22"/>
                <w:szCs w:val="22"/>
                <w:lang w:val="en-US"/>
              </w:rPr>
              <w:t>(20 điểm)</w:t>
            </w:r>
          </w:p>
        </w:tc>
        <w:tc>
          <w:tcPr>
            <w:tcW w:w="2268" w:type="dxa"/>
            <w:shd w:val="clear" w:color="000000" w:fill="FFFFFF"/>
          </w:tcPr>
          <w:p w:rsidR="00674DF9" w:rsidRPr="00DC7DF2" w:rsidRDefault="00674DF9"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xml:space="preserve">1. </w:t>
            </w:r>
            <w:r w:rsidRPr="00DC7DF2">
              <w:rPr>
                <w:rFonts w:ascii="Times New Roman" w:hAnsi="Times New Roman"/>
                <w:sz w:val="22"/>
                <w:szCs w:val="22"/>
              </w:rPr>
              <w:t xml:space="preserve">Có giải pháp theo dõi, đánh giá </w:t>
            </w:r>
          </w:p>
        </w:tc>
        <w:tc>
          <w:tcPr>
            <w:tcW w:w="850" w:type="dxa"/>
            <w:shd w:val="clear" w:color="000000" w:fill="FFFFFF"/>
          </w:tcPr>
          <w:p w:rsidR="00674DF9" w:rsidRPr="00DC7DF2" w:rsidRDefault="00674DF9"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shd w:val="clear" w:color="000000" w:fill="FFFFFF"/>
          </w:tcPr>
          <w:p w:rsidR="00674DF9" w:rsidRPr="00AB0A2A" w:rsidRDefault="009C78C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shd w:val="clear" w:color="auto" w:fill="auto"/>
          </w:tcPr>
          <w:p w:rsidR="00674DF9" w:rsidRPr="00DC7DF2" w:rsidRDefault="009C78C3" w:rsidP="00DC7DF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-Thực hiện quá trình nhắc nhở, kiểm tra sau đó tổ chức bình chọn qua từng cấp (chi đoàn, liên chi đoàn khoa, cấp trường).</w:t>
            </w:r>
          </w:p>
        </w:tc>
      </w:tr>
      <w:tr w:rsidR="00A6275A" w:rsidRPr="00DC7DF2" w:rsidTr="00902D81">
        <w:trPr>
          <w:trHeight w:val="350"/>
          <w:jc w:val="center"/>
        </w:trPr>
        <w:tc>
          <w:tcPr>
            <w:tcW w:w="1365"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000000" w:fill="FFFFFF"/>
          </w:tcPr>
          <w:p w:rsidR="00674DF9" w:rsidRPr="00DC7DF2" w:rsidRDefault="00674DF9"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000000" w:fill="FFFFFF"/>
          </w:tcPr>
          <w:p w:rsidR="00674DF9" w:rsidRPr="00DC7DF2" w:rsidRDefault="00674DF9"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2. Tỷ lệ cơ sở Đoàn cơ sở và chi đoàn cơ sở trực thuộc có công </w:t>
            </w:r>
            <w:r w:rsidRPr="00DC7DF2">
              <w:rPr>
                <w:rFonts w:ascii="Times New Roman" w:hAnsi="Times New Roman"/>
                <w:sz w:val="22"/>
                <w:szCs w:val="22"/>
              </w:rPr>
              <w:lastRenderedPageBreak/>
              <w:t>trình, phần việc làm theo lời Bác hiệu quả:</w:t>
            </w:r>
          </w:p>
          <w:p w:rsidR="00674DF9" w:rsidRPr="00DC7DF2" w:rsidRDefault="00674DF9" w:rsidP="00DC7DF2">
            <w:pPr>
              <w:widowControl w:val="0"/>
              <w:kinsoku w:val="0"/>
              <w:overflowPunct w:val="0"/>
              <w:autoSpaceDE w:val="0"/>
              <w:autoSpaceDN w:val="0"/>
              <w:spacing w:line="288" w:lineRule="auto"/>
              <w:rPr>
                <w:rFonts w:ascii="Times New Roman" w:hAnsi="Times New Roman"/>
                <w:i/>
                <w:sz w:val="22"/>
                <w:szCs w:val="22"/>
              </w:rPr>
            </w:pPr>
            <w:r w:rsidRPr="00DC7DF2">
              <w:rPr>
                <w:rFonts w:ascii="Times New Roman" w:hAnsi="Times New Roman"/>
                <w:i/>
                <w:sz w:val="22"/>
                <w:szCs w:val="22"/>
              </w:rPr>
              <w:t xml:space="preserve">(90%-100%: </w:t>
            </w:r>
            <w:r w:rsidRPr="00DC7DF2">
              <w:rPr>
                <w:rFonts w:ascii="Times New Roman" w:hAnsi="Times New Roman"/>
                <w:i/>
                <w:sz w:val="22"/>
                <w:szCs w:val="22"/>
                <w:lang w:val="en-US"/>
              </w:rPr>
              <w:t>8</w:t>
            </w:r>
            <w:r w:rsidRPr="00DC7DF2">
              <w:rPr>
                <w:rFonts w:ascii="Times New Roman" w:hAnsi="Times New Roman"/>
                <w:i/>
                <w:sz w:val="22"/>
                <w:szCs w:val="22"/>
              </w:rPr>
              <w:t xml:space="preserve"> điểm; </w:t>
            </w:r>
            <w:r w:rsidRPr="00DC7DF2">
              <w:rPr>
                <w:rFonts w:ascii="Times New Roman" w:hAnsi="Times New Roman"/>
                <w:i/>
                <w:iCs/>
                <w:sz w:val="22"/>
                <w:szCs w:val="22"/>
              </w:rPr>
              <w:t>80%-↓90%</w:t>
            </w:r>
            <w:r w:rsidRPr="00DC7DF2">
              <w:rPr>
                <w:rFonts w:ascii="Times New Roman" w:hAnsi="Times New Roman"/>
                <w:i/>
                <w:sz w:val="22"/>
                <w:szCs w:val="22"/>
              </w:rPr>
              <w:t xml:space="preserve">: </w:t>
            </w:r>
            <w:r w:rsidRPr="00DC7DF2">
              <w:rPr>
                <w:rFonts w:ascii="Times New Roman" w:hAnsi="Times New Roman"/>
                <w:i/>
                <w:sz w:val="22"/>
                <w:szCs w:val="22"/>
                <w:lang w:val="en-US"/>
              </w:rPr>
              <w:t>6</w:t>
            </w:r>
            <w:r w:rsidRPr="00DC7DF2">
              <w:rPr>
                <w:rFonts w:ascii="Times New Roman" w:hAnsi="Times New Roman"/>
                <w:i/>
                <w:sz w:val="22"/>
                <w:szCs w:val="22"/>
              </w:rPr>
              <w:t xml:space="preserve"> điểm; </w:t>
            </w:r>
            <w:r w:rsidRPr="00DC7DF2">
              <w:rPr>
                <w:rFonts w:ascii="Times New Roman" w:hAnsi="Times New Roman"/>
                <w:i/>
                <w:iCs/>
                <w:sz w:val="22"/>
                <w:szCs w:val="22"/>
              </w:rPr>
              <w:t>65%-↓80%</w:t>
            </w:r>
            <w:r w:rsidRPr="00DC7DF2">
              <w:rPr>
                <w:rFonts w:ascii="Times New Roman" w:hAnsi="Times New Roman"/>
                <w:i/>
                <w:sz w:val="22"/>
                <w:szCs w:val="22"/>
              </w:rPr>
              <w:t xml:space="preserve">: </w:t>
            </w:r>
            <w:r w:rsidRPr="00DC7DF2">
              <w:rPr>
                <w:rFonts w:ascii="Times New Roman" w:hAnsi="Times New Roman"/>
                <w:i/>
                <w:sz w:val="22"/>
                <w:szCs w:val="22"/>
                <w:lang w:val="en-US"/>
              </w:rPr>
              <w:t>4</w:t>
            </w:r>
            <w:r w:rsidRPr="00DC7DF2">
              <w:rPr>
                <w:rFonts w:ascii="Times New Roman" w:hAnsi="Times New Roman"/>
                <w:i/>
                <w:sz w:val="22"/>
                <w:szCs w:val="22"/>
              </w:rPr>
              <w:t xml:space="preserve"> điểm, </w:t>
            </w:r>
            <w:r w:rsidRPr="00DC7DF2">
              <w:rPr>
                <w:rFonts w:ascii="Times New Roman" w:hAnsi="Times New Roman"/>
                <w:i/>
                <w:iCs/>
                <w:sz w:val="22"/>
                <w:szCs w:val="22"/>
              </w:rPr>
              <w:t xml:space="preserve">50%-↓65%: </w:t>
            </w:r>
            <w:r w:rsidRPr="00DC7DF2">
              <w:rPr>
                <w:rFonts w:ascii="Times New Roman" w:hAnsi="Times New Roman"/>
                <w:i/>
                <w:iCs/>
                <w:sz w:val="22"/>
                <w:szCs w:val="22"/>
                <w:lang w:val="en-US"/>
              </w:rPr>
              <w:t>2</w:t>
            </w:r>
            <w:r w:rsidRPr="00DC7DF2">
              <w:rPr>
                <w:rFonts w:ascii="Times New Roman" w:hAnsi="Times New Roman"/>
                <w:i/>
                <w:iCs/>
                <w:sz w:val="22"/>
                <w:szCs w:val="22"/>
              </w:rPr>
              <w:t xml:space="preserve"> điểm</w:t>
            </w:r>
            <w:r w:rsidRPr="00DC7DF2">
              <w:rPr>
                <w:rFonts w:ascii="Times New Roman" w:hAnsi="Times New Roman"/>
                <w:i/>
                <w:sz w:val="22"/>
                <w:szCs w:val="22"/>
              </w:rPr>
              <w:t>)</w:t>
            </w:r>
          </w:p>
        </w:tc>
        <w:tc>
          <w:tcPr>
            <w:tcW w:w="850" w:type="dxa"/>
            <w:shd w:val="clear" w:color="000000" w:fill="FFFFFF"/>
          </w:tcPr>
          <w:p w:rsidR="00674DF9" w:rsidRPr="00DC7DF2" w:rsidRDefault="00674DF9"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8</w:t>
            </w:r>
          </w:p>
        </w:tc>
        <w:tc>
          <w:tcPr>
            <w:tcW w:w="851" w:type="dxa"/>
            <w:shd w:val="clear" w:color="000000" w:fill="FFFFFF"/>
          </w:tcPr>
          <w:p w:rsidR="00674DF9" w:rsidRPr="00AB0A2A" w:rsidRDefault="00AB0A2A"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auto" w:fill="auto"/>
          </w:tcPr>
          <w:p w:rsidR="00674DF9" w:rsidRPr="00DC7DF2" w:rsidRDefault="009C78C3" w:rsidP="00DC7DF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Tất cả 100% cơ sở đoàn và chi đoàn có đăng ký và thực hiện công trình, phần việc làm theo lời Bác.</w:t>
            </w:r>
          </w:p>
        </w:tc>
      </w:tr>
      <w:tr w:rsidR="00A6275A" w:rsidRPr="00DC7DF2" w:rsidTr="00902D81">
        <w:trPr>
          <w:trHeight w:val="350"/>
          <w:jc w:val="center"/>
        </w:trPr>
        <w:tc>
          <w:tcPr>
            <w:tcW w:w="1365"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000000" w:fill="FFFFFF"/>
          </w:tcPr>
          <w:p w:rsidR="00674DF9" w:rsidRPr="00DC7DF2" w:rsidRDefault="00674DF9"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000000" w:fill="FFFFFF"/>
          </w:tcPr>
          <w:p w:rsidR="00674DF9" w:rsidRPr="00DC7DF2" w:rsidRDefault="00674DF9"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3. Giải pháp phát huy các công trình, phần việc làm theo lời Bác </w:t>
            </w:r>
          </w:p>
        </w:tc>
        <w:tc>
          <w:tcPr>
            <w:tcW w:w="850" w:type="dxa"/>
            <w:shd w:val="clear" w:color="000000" w:fill="FFFFFF"/>
          </w:tcPr>
          <w:p w:rsidR="00674DF9" w:rsidRPr="00DC7DF2" w:rsidRDefault="00674DF9"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000000" w:fill="FFFFFF"/>
          </w:tcPr>
          <w:p w:rsidR="00674DF9" w:rsidRPr="00AB0A2A" w:rsidRDefault="00AB0A2A"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6</w:t>
            </w:r>
          </w:p>
        </w:tc>
        <w:tc>
          <w:tcPr>
            <w:tcW w:w="7162" w:type="dxa"/>
            <w:shd w:val="clear" w:color="auto" w:fill="auto"/>
          </w:tcPr>
          <w:p w:rsidR="009C78C3" w:rsidRPr="005C239C" w:rsidRDefault="009C78C3" w:rsidP="009C78C3">
            <w:pPr>
              <w:widowControl w:val="0"/>
              <w:kinsoku w:val="0"/>
              <w:overflowPunct w:val="0"/>
              <w:autoSpaceDE w:val="0"/>
              <w:autoSpaceDN w:val="0"/>
              <w:spacing w:line="312" w:lineRule="auto"/>
              <w:jc w:val="both"/>
              <w:rPr>
                <w:rFonts w:ascii="Times New Roman" w:hAnsi="Times New Roman"/>
              </w:rPr>
            </w:pPr>
            <w:r w:rsidRPr="005C239C">
              <w:rPr>
                <w:rFonts w:ascii="Times New Roman" w:hAnsi="Times New Roman"/>
              </w:rPr>
              <w:t>- Giao chỉ tiêu cụ thể về số lượng và nội dung công trình, phần việc gắn phù hợp với số lượng chi đoàn, đoàn viên và chuyên ngành học tập ở từng đơn vị.</w:t>
            </w:r>
          </w:p>
          <w:p w:rsidR="00674DF9" w:rsidRPr="00DC7DF2" w:rsidRDefault="009C78C3" w:rsidP="009C78C3">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Vừa triển khai thực hiện các công trình, phần việc là theo lời Bác vừa hướng dẫn các đơn vị thực hiện hồ sơ giới thiệu, bình chọn tập thể, cá nhân có công trình, phần việc làm theo lời Bác tiêu biểu.</w:t>
            </w:r>
          </w:p>
        </w:tc>
      </w:tr>
      <w:tr w:rsidR="00A6275A" w:rsidRPr="00DC7DF2" w:rsidTr="00902D81">
        <w:trPr>
          <w:trHeight w:val="2145"/>
          <w:jc w:val="center"/>
        </w:trPr>
        <w:tc>
          <w:tcPr>
            <w:tcW w:w="1365"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586532" w:rsidRPr="00586532" w:rsidRDefault="00674DF9" w:rsidP="0058653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3. </w:t>
            </w:r>
            <w:r w:rsidRPr="00586532">
              <w:rPr>
                <w:rFonts w:ascii="Times New Roman" w:hAnsi="Times New Roman"/>
                <w:sz w:val="22"/>
                <w:szCs w:val="22"/>
              </w:rPr>
              <w:t>Tổ chức các hoạt động tạo môi trường để đoàn viên, thanh niên thực hiện việc “</w:t>
            </w:r>
            <w:r w:rsidR="00586532" w:rsidRPr="00586532">
              <w:rPr>
                <w:rFonts w:ascii="Times New Roman" w:hAnsi="Times New Roman"/>
                <w:sz w:val="22"/>
                <w:szCs w:val="22"/>
              </w:rPr>
              <w:t>Đẩy mạnh học tập và làm theo tư tưởng, đạo đức, phong cách Hồ Chí Minh”</w:t>
            </w:r>
          </w:p>
          <w:p w:rsidR="00674DF9" w:rsidRPr="00DC7DF2" w:rsidRDefault="00674DF9" w:rsidP="00586532">
            <w:pPr>
              <w:widowControl w:val="0"/>
              <w:kinsoku w:val="0"/>
              <w:overflowPunct w:val="0"/>
              <w:autoSpaceDE w:val="0"/>
              <w:autoSpaceDN w:val="0"/>
              <w:spacing w:line="288" w:lineRule="auto"/>
              <w:rPr>
                <w:rFonts w:ascii="Times New Roman" w:hAnsi="Times New Roman"/>
                <w:sz w:val="22"/>
                <w:szCs w:val="22"/>
              </w:rPr>
            </w:pPr>
            <w:r w:rsidRPr="00586532">
              <w:rPr>
                <w:rFonts w:ascii="Times New Roman" w:hAnsi="Times New Roman"/>
                <w:sz w:val="22"/>
                <w:szCs w:val="22"/>
              </w:rPr>
              <w:t>(15 điểm)</w:t>
            </w:r>
          </w:p>
        </w:tc>
        <w:tc>
          <w:tcPr>
            <w:tcW w:w="2268" w:type="dxa"/>
            <w:shd w:val="clear" w:color="auto" w:fill="auto"/>
          </w:tcPr>
          <w:p w:rsidR="00674DF9" w:rsidRPr="00DC7DF2" w:rsidRDefault="00674DF9" w:rsidP="00DC7DF2">
            <w:pPr>
              <w:widowControl w:val="0"/>
              <w:kinsoku w:val="0"/>
              <w:overflowPunct w:val="0"/>
              <w:autoSpaceDE w:val="0"/>
              <w:autoSpaceDN w:val="0"/>
              <w:spacing w:line="288" w:lineRule="auto"/>
              <w:rPr>
                <w:rFonts w:ascii="Times New Roman" w:hAnsi="Times New Roman"/>
                <w:bCs/>
                <w:i/>
                <w:sz w:val="22"/>
                <w:szCs w:val="22"/>
              </w:rPr>
            </w:pPr>
            <w:r w:rsidRPr="00DC7DF2">
              <w:rPr>
                <w:rFonts w:ascii="Times New Roman" w:hAnsi="Times New Roman"/>
                <w:bCs/>
                <w:sz w:val="22"/>
                <w:szCs w:val="22"/>
              </w:rPr>
              <w:t>Tổ chức</w:t>
            </w:r>
            <w:r w:rsidRPr="00DC7DF2">
              <w:rPr>
                <w:rFonts w:ascii="Times New Roman" w:hAnsi="Times New Roman"/>
                <w:bCs/>
                <w:i/>
                <w:sz w:val="22"/>
                <w:szCs w:val="22"/>
              </w:rPr>
              <w:t xml:space="preserve"> </w:t>
            </w:r>
            <w:r w:rsidRPr="00DC7DF2">
              <w:rPr>
                <w:rFonts w:ascii="Times New Roman" w:hAnsi="Times New Roman"/>
                <w:sz w:val="22"/>
                <w:szCs w:val="22"/>
              </w:rPr>
              <w:t>“Ngày hội thanh niên làm theo lời Bác” hoặc các hoạt động khác liên quan đến việc Học tập và làm theo tấm gương đạo đức, phong cách Hồ Chí Minh</w:t>
            </w:r>
            <w:r w:rsidRPr="00DC7DF2">
              <w:rPr>
                <w:rFonts w:ascii="Times New Roman" w:hAnsi="Times New Roman"/>
                <w:bCs/>
                <w:i/>
                <w:sz w:val="22"/>
                <w:szCs w:val="22"/>
              </w:rPr>
              <w:t>.</w:t>
            </w:r>
          </w:p>
        </w:tc>
        <w:tc>
          <w:tcPr>
            <w:tcW w:w="850" w:type="dxa"/>
          </w:tcPr>
          <w:p w:rsidR="00674DF9" w:rsidRPr="00DC7DF2" w:rsidRDefault="00674DF9"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674DF9" w:rsidRPr="00AB0A2A" w:rsidRDefault="00167FCC"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9C78C3" w:rsidRPr="005C239C" w:rsidRDefault="009C78C3" w:rsidP="009C78C3">
            <w:pPr>
              <w:spacing w:line="312" w:lineRule="auto"/>
              <w:jc w:val="both"/>
              <w:rPr>
                <w:rFonts w:ascii="Times New Roman" w:hAnsi="Times New Roman"/>
                <w:bCs/>
              </w:rPr>
            </w:pPr>
            <w:r w:rsidRPr="005C239C">
              <w:rPr>
                <w:rFonts w:ascii="Times New Roman" w:hAnsi="Times New Roman"/>
                <w:bCs/>
              </w:rPr>
              <w:t xml:space="preserve">-  Hình thức tổ chức: </w:t>
            </w:r>
          </w:p>
          <w:p w:rsidR="009C78C3" w:rsidRPr="005C239C" w:rsidRDefault="009C78C3" w:rsidP="009C78C3">
            <w:pPr>
              <w:spacing w:line="312" w:lineRule="auto"/>
              <w:jc w:val="both"/>
              <w:rPr>
                <w:rFonts w:ascii="Times New Roman" w:hAnsi="Times New Roman"/>
                <w:bCs/>
              </w:rPr>
            </w:pPr>
            <w:r w:rsidRPr="005C239C">
              <w:rPr>
                <w:rFonts w:ascii="Times New Roman" w:hAnsi="Times New Roman"/>
                <w:bCs/>
              </w:rPr>
              <w:t xml:space="preserve">+Vận động học sinh – sinh viên tham gia thi trực tuyến hội thi tìm hiểu Chủ nghĩa Mác – Lenin, tư tưởng Hồ Chí Minh chủ đề “Ánh sang thời đại” do Thành Đoàn TP Hồ Chí Minh tổ chức. </w:t>
            </w:r>
          </w:p>
          <w:p w:rsidR="009C78C3" w:rsidRPr="005C239C" w:rsidRDefault="009C78C3" w:rsidP="009C78C3">
            <w:pPr>
              <w:spacing w:line="312" w:lineRule="auto"/>
              <w:jc w:val="both"/>
              <w:rPr>
                <w:rFonts w:ascii="Times New Roman" w:hAnsi="Times New Roman"/>
                <w:bCs/>
              </w:rPr>
            </w:pPr>
            <w:r w:rsidRPr="005C239C">
              <w:rPr>
                <w:rFonts w:ascii="Times New Roman" w:hAnsi="Times New Roman"/>
                <w:bCs/>
              </w:rPr>
              <w:t xml:space="preserve">- Tỉ lệ cơ sở tổ chức: </w:t>
            </w:r>
            <w:r>
              <w:rPr>
                <w:rFonts w:ascii="Times New Roman" w:hAnsi="Times New Roman"/>
                <w:bCs/>
                <w:lang w:val="en-US"/>
              </w:rPr>
              <w:t>7</w:t>
            </w:r>
            <w:r w:rsidRPr="005C239C">
              <w:rPr>
                <w:rFonts w:ascii="Times New Roman" w:hAnsi="Times New Roman"/>
                <w:bCs/>
              </w:rPr>
              <w:t>/</w:t>
            </w:r>
            <w:r>
              <w:rPr>
                <w:rFonts w:ascii="Times New Roman" w:hAnsi="Times New Roman"/>
                <w:bCs/>
                <w:lang w:val="en-US"/>
              </w:rPr>
              <w:t>7</w:t>
            </w:r>
            <w:r w:rsidRPr="005C239C">
              <w:rPr>
                <w:rFonts w:ascii="Times New Roman" w:hAnsi="Times New Roman"/>
                <w:bCs/>
              </w:rPr>
              <w:t xml:space="preserve"> khoa đều thực hiện chiếm 100%.</w:t>
            </w:r>
          </w:p>
          <w:p w:rsidR="00674DF9" w:rsidRDefault="009C78C3" w:rsidP="009C78C3">
            <w:pPr>
              <w:widowControl w:val="0"/>
              <w:kinsoku w:val="0"/>
              <w:overflowPunct w:val="0"/>
              <w:autoSpaceDE w:val="0"/>
              <w:autoSpaceDN w:val="0"/>
              <w:spacing w:line="288" w:lineRule="auto"/>
              <w:rPr>
                <w:rFonts w:ascii="Times New Roman" w:hAnsi="Times New Roman"/>
                <w:lang w:val="en-US"/>
              </w:rPr>
            </w:pPr>
            <w:r w:rsidRPr="005C239C">
              <w:rPr>
                <w:rFonts w:ascii="Times New Roman" w:hAnsi="Times New Roman"/>
              </w:rPr>
              <w:t>- Tiếp tục học tập chuyên đề 201</w:t>
            </w:r>
            <w:r>
              <w:rPr>
                <w:rFonts w:ascii="Times New Roman" w:hAnsi="Times New Roman"/>
                <w:lang w:val="en-US"/>
              </w:rPr>
              <w:t>6</w:t>
            </w:r>
            <w:r w:rsidRPr="005C239C">
              <w:rPr>
                <w:rFonts w:ascii="Times New Roman" w:hAnsi="Times New Roman"/>
              </w:rPr>
              <w:t xml:space="preserve"> “Học tập và làm theo tấm gương đạo đức Hồ Chí Minh về trung thực, trách nhiệm, gắn bó với nhân dân, đoàn kết, xây dựng Đảng trong sạch vững mạnh” và hướng dẫn đăng ký thực hiện các công trình, phần việc làm theo lời Bác nhằm tạo môi trường để đoàn viên, thanh niên thực hiện việc “Tiếp tục đẩy mạnh việc học tập và làm theo tấm gương đạo đức, phong cách Hồ Chí Minh”.</w:t>
            </w:r>
          </w:p>
          <w:p w:rsidR="009C78C3" w:rsidRDefault="009C78C3" w:rsidP="009C78C3">
            <w:pPr>
              <w:widowControl w:val="0"/>
              <w:kinsoku w:val="0"/>
              <w:overflowPunct w:val="0"/>
              <w:autoSpaceDE w:val="0"/>
              <w:autoSpaceDN w:val="0"/>
              <w:spacing w:line="288" w:lineRule="auto"/>
              <w:rPr>
                <w:rFonts w:ascii="Times New Roman" w:hAnsi="Times New Roman"/>
                <w:lang w:val="en-US"/>
              </w:rPr>
            </w:pPr>
            <w:r>
              <w:rPr>
                <w:rFonts w:ascii="Times New Roman" w:hAnsi="Times New Roman"/>
                <w:lang w:val="en-US"/>
              </w:rPr>
              <w:t xml:space="preserve">+ Tổ chức cuộc thi “ Ai nhớ nhiều nhất” theo kế hoạch </w:t>
            </w:r>
          </w:p>
          <w:p w:rsidR="004B13D4" w:rsidRDefault="004B13D4" w:rsidP="009C78C3">
            <w:pPr>
              <w:widowControl w:val="0"/>
              <w:kinsoku w:val="0"/>
              <w:overflowPunct w:val="0"/>
              <w:autoSpaceDE w:val="0"/>
              <w:autoSpaceDN w:val="0"/>
              <w:spacing w:line="288" w:lineRule="auto"/>
              <w:rPr>
                <w:rFonts w:ascii="Times New Roman" w:hAnsi="Times New Roman"/>
                <w:lang w:val="en-US"/>
              </w:rPr>
            </w:pPr>
            <w:r>
              <w:rPr>
                <w:rFonts w:ascii="Times New Roman" w:hAnsi="Times New Roman"/>
                <w:lang w:val="en-US"/>
              </w:rPr>
              <w:t>và cuộc chi “ chân dung chủ tịch Hồ Chí minh”</w:t>
            </w:r>
          </w:p>
          <w:p w:rsidR="004B13D4" w:rsidRPr="009C78C3" w:rsidRDefault="004B13D4" w:rsidP="009C78C3">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lang w:val="en-US"/>
              </w:rPr>
              <w:t>+ Phối hợp với Trung tâm Truyền thông – Thư viện tuyen truyền các tư liệu về Bác nhân dịp 127 năm ngày sinh chủ tịch Hồ Chí Minh</w:t>
            </w:r>
          </w:p>
        </w:tc>
      </w:tr>
      <w:tr w:rsidR="00A6275A" w:rsidRPr="00DC7DF2" w:rsidTr="00902D81">
        <w:trPr>
          <w:trHeight w:val="930"/>
          <w:jc w:val="center"/>
        </w:trPr>
        <w:tc>
          <w:tcPr>
            <w:tcW w:w="1365"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674DF9" w:rsidRPr="00DC7DF2" w:rsidRDefault="00674DF9"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674DF9" w:rsidRPr="00DC7DF2" w:rsidRDefault="00674DF9" w:rsidP="00586532">
            <w:pPr>
              <w:widowControl w:val="0"/>
              <w:kinsoku w:val="0"/>
              <w:overflowPunct w:val="0"/>
              <w:autoSpaceDE w:val="0"/>
              <w:autoSpaceDN w:val="0"/>
              <w:spacing w:line="288" w:lineRule="auto"/>
              <w:contextualSpacing/>
              <w:rPr>
                <w:rFonts w:ascii="Times New Roman" w:hAnsi="Times New Roman"/>
                <w:bCs/>
                <w:sz w:val="22"/>
                <w:szCs w:val="22"/>
              </w:rPr>
            </w:pPr>
            <w:r w:rsidRPr="00DC7DF2">
              <w:rPr>
                <w:rFonts w:ascii="Times New Roman" w:hAnsi="Times New Roman"/>
                <w:sz w:val="22"/>
                <w:szCs w:val="22"/>
                <w:lang w:val="sv-SE"/>
              </w:rPr>
              <w:t xml:space="preserve">Tổ chức học tập các chuyên đề “Học tập và làm theo tư tưởng, đạo </w:t>
            </w:r>
            <w:r w:rsidRPr="00DC7DF2">
              <w:rPr>
                <w:rFonts w:ascii="Times New Roman" w:hAnsi="Times New Roman"/>
                <w:sz w:val="22"/>
                <w:szCs w:val="22"/>
                <w:lang w:val="sv-SE"/>
              </w:rPr>
              <w:lastRenderedPageBreak/>
              <w:t>đức, phong cách Hồ Chí Minh” gắn với chủ đề cụ thể năm 201</w:t>
            </w:r>
            <w:r w:rsidR="00586532">
              <w:rPr>
                <w:rFonts w:ascii="Times New Roman" w:hAnsi="Times New Roman"/>
                <w:sz w:val="22"/>
                <w:szCs w:val="22"/>
                <w:lang w:val="sv-SE"/>
              </w:rPr>
              <w:t>6</w:t>
            </w:r>
            <w:r w:rsidRPr="00DC7DF2">
              <w:rPr>
                <w:rFonts w:ascii="Times New Roman" w:hAnsi="Times New Roman"/>
                <w:sz w:val="22"/>
                <w:szCs w:val="22"/>
                <w:lang w:val="sv-SE"/>
              </w:rPr>
              <w:t>, 201</w:t>
            </w:r>
            <w:r w:rsidR="00586532">
              <w:rPr>
                <w:rFonts w:ascii="Times New Roman" w:hAnsi="Times New Roman"/>
                <w:sz w:val="22"/>
                <w:szCs w:val="22"/>
                <w:lang w:val="sv-SE"/>
              </w:rPr>
              <w:t>7</w:t>
            </w:r>
            <w:r w:rsidRPr="00DC7DF2">
              <w:rPr>
                <w:rFonts w:ascii="Times New Roman" w:hAnsi="Times New Roman"/>
                <w:sz w:val="22"/>
                <w:szCs w:val="22"/>
                <w:lang w:val="sv-SE"/>
              </w:rPr>
              <w:t>.</w:t>
            </w:r>
          </w:p>
        </w:tc>
        <w:tc>
          <w:tcPr>
            <w:tcW w:w="850" w:type="dxa"/>
          </w:tcPr>
          <w:p w:rsidR="00674DF9" w:rsidRPr="00DC7DF2" w:rsidRDefault="00674DF9"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5</w:t>
            </w:r>
          </w:p>
        </w:tc>
        <w:tc>
          <w:tcPr>
            <w:tcW w:w="851" w:type="dxa"/>
            <w:shd w:val="clear" w:color="auto" w:fill="auto"/>
          </w:tcPr>
          <w:p w:rsidR="00674DF9" w:rsidRPr="00AB0A2A" w:rsidRDefault="004B13D4"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shd w:val="clear" w:color="000000" w:fill="FFFFFF"/>
          </w:tcPr>
          <w:p w:rsidR="00674DF9" w:rsidRPr="00EA2E6B" w:rsidRDefault="00EA2E6B" w:rsidP="00EA2E6B">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rPr>
              <w:t>- Tổ chức học tập chuyên đề 201</w:t>
            </w:r>
            <w:r>
              <w:rPr>
                <w:rFonts w:ascii="Times New Roman" w:hAnsi="Times New Roman"/>
                <w:lang w:val="en-US"/>
              </w:rPr>
              <w:t>6</w:t>
            </w:r>
            <w:r w:rsidRPr="005C239C">
              <w:rPr>
                <w:rFonts w:ascii="Times New Roman" w:hAnsi="Times New Roman"/>
              </w:rPr>
              <w:t xml:space="preserve"> “Học tập và làm theo tấm gương đạo đức Hồ Chí Minh </w:t>
            </w:r>
            <w:r w:rsidRPr="00190979">
              <w:rPr>
                <w:rFonts w:ascii="Times New Roman" w:hAnsi="Times New Roman"/>
                <w:bCs/>
              </w:rPr>
              <w:t>về nêu cao tinh thần trách nhiệm,</w:t>
            </w:r>
            <w:r>
              <w:rPr>
                <w:rFonts w:ascii="Times New Roman" w:hAnsi="Times New Roman"/>
                <w:bCs/>
                <w:lang w:val="en-US"/>
              </w:rPr>
              <w:t xml:space="preserve"> </w:t>
            </w:r>
            <w:r w:rsidRPr="00190979">
              <w:rPr>
                <w:rFonts w:ascii="Times New Roman" w:hAnsi="Times New Roman"/>
                <w:bCs/>
              </w:rPr>
              <w:t xml:space="preserve">phong cách gương </w:t>
            </w:r>
            <w:r w:rsidRPr="00190979">
              <w:rPr>
                <w:rFonts w:ascii="Times New Roman" w:hAnsi="Times New Roman"/>
                <w:bCs/>
              </w:rPr>
              <w:lastRenderedPageBreak/>
              <w:t>mẫu, nói đi đôi với làm</w:t>
            </w:r>
            <w:r w:rsidRPr="005C239C">
              <w:rPr>
                <w:rFonts w:ascii="Times New Roman" w:hAnsi="Times New Roman"/>
              </w:rPr>
              <w:t xml:space="preserve">” </w:t>
            </w:r>
            <w:r w:rsidRPr="005C239C">
              <w:rPr>
                <w:rFonts w:ascii="Times New Roman" w:hAnsi="Times New Roman"/>
                <w:lang w:val="en-US"/>
              </w:rPr>
              <w:t>cho</w:t>
            </w:r>
            <w:r w:rsidRPr="005C239C">
              <w:rPr>
                <w:rFonts w:ascii="Times New Roman" w:hAnsi="Times New Roman"/>
              </w:rPr>
              <w:t xml:space="preserve"> Đoàn viên thanh niên </w:t>
            </w:r>
            <w:r w:rsidRPr="005C239C">
              <w:rPr>
                <w:rFonts w:ascii="Times New Roman" w:hAnsi="Times New Roman"/>
                <w:lang w:val="en-US"/>
              </w:rPr>
              <w:t>trong tuần sinh hoạt công dân cho sinh viên khóa mới</w:t>
            </w:r>
            <w:r w:rsidRPr="005C239C">
              <w:rPr>
                <w:rFonts w:ascii="Times New Roman" w:hAnsi="Times New Roman"/>
              </w:rPr>
              <w:t>.</w:t>
            </w:r>
          </w:p>
        </w:tc>
      </w:tr>
      <w:tr w:rsidR="00EA2E6B" w:rsidRPr="00DC7DF2" w:rsidTr="00902D81">
        <w:trPr>
          <w:trHeight w:val="575"/>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4. Bình chọn và tuyên dương điển hình “Thanh niên tiên tiến làm theo lời Bác” </w:t>
            </w:r>
            <w:r w:rsidRPr="00DC7DF2">
              <w:rPr>
                <w:rFonts w:ascii="Times New Roman" w:hAnsi="Times New Roman"/>
                <w:i/>
                <w:sz w:val="22"/>
                <w:szCs w:val="22"/>
              </w:rPr>
              <w:t>(10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Tổ chức tuyên dương</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vMerge w:val="restart"/>
            <w:shd w:val="clear" w:color="000000" w:fill="FFFFFF"/>
          </w:tcPr>
          <w:p w:rsidR="00EA2E6B" w:rsidRPr="005C239C" w:rsidRDefault="00EA2E6B" w:rsidP="000D1231">
            <w:pPr>
              <w:spacing w:line="312" w:lineRule="auto"/>
              <w:jc w:val="both"/>
              <w:rPr>
                <w:rFonts w:ascii="Times New Roman" w:hAnsi="Times New Roman"/>
                <w:bCs/>
              </w:rPr>
            </w:pPr>
            <w:r w:rsidRPr="005C239C">
              <w:rPr>
                <w:rFonts w:ascii="Times New Roman" w:hAnsi="Times New Roman"/>
                <w:bCs/>
              </w:rPr>
              <w:t>- Đoàn trường đã xây dựng kế hoạch tổ chức tuyên dương các tập thể, cá nhân tiên tiến làm theo lời Bác.</w:t>
            </w:r>
          </w:p>
          <w:p w:rsidR="00EA2E6B" w:rsidRPr="005C239C" w:rsidRDefault="00EA2E6B" w:rsidP="000D1231">
            <w:pPr>
              <w:spacing w:line="312" w:lineRule="auto"/>
              <w:jc w:val="both"/>
              <w:rPr>
                <w:rFonts w:ascii="Times New Roman" w:hAnsi="Times New Roman"/>
                <w:bCs/>
              </w:rPr>
            </w:pPr>
            <w:r w:rsidRPr="005C239C">
              <w:rPr>
                <w:rFonts w:ascii="Times New Roman" w:hAnsi="Times New Roman"/>
                <w:bCs/>
              </w:rPr>
              <w:t xml:space="preserve"> Dự kiến tổ chức vào tháng 6/201</w:t>
            </w:r>
            <w:r>
              <w:rPr>
                <w:rFonts w:ascii="Times New Roman" w:hAnsi="Times New Roman"/>
                <w:bCs/>
                <w:lang w:val="en-US"/>
              </w:rPr>
              <w:t>7</w:t>
            </w:r>
            <w:r w:rsidRPr="005C239C">
              <w:rPr>
                <w:rFonts w:ascii="Times New Roman" w:hAnsi="Times New Roman"/>
                <w:bCs/>
              </w:rPr>
              <w:t xml:space="preserve">. </w:t>
            </w:r>
          </w:p>
          <w:p w:rsidR="00EA2E6B" w:rsidRPr="005C239C" w:rsidRDefault="00EA2E6B" w:rsidP="000D1231">
            <w:pPr>
              <w:widowControl w:val="0"/>
              <w:kinsoku w:val="0"/>
              <w:overflowPunct w:val="0"/>
              <w:autoSpaceDE w:val="0"/>
              <w:autoSpaceDN w:val="0"/>
              <w:spacing w:line="312" w:lineRule="auto"/>
              <w:jc w:val="both"/>
              <w:rPr>
                <w:rFonts w:ascii="Times New Roman" w:hAnsi="Times New Roman"/>
                <w:bCs/>
              </w:rPr>
            </w:pPr>
            <w:r w:rsidRPr="005C239C">
              <w:rPr>
                <w:rFonts w:ascii="Times New Roman" w:hAnsi="Times New Roman"/>
                <w:bCs/>
              </w:rPr>
              <w:t xml:space="preserve">- Phương thức phát huy: dự kiến giới thiệu các cá nhân tiêu biểu tham gia cộng tác viên đoàn trường và câu lạc bộ Lý luận trẻ và tạo điều kiện để phát triển Đảng; </w:t>
            </w:r>
          </w:p>
        </w:tc>
      </w:tr>
      <w:tr w:rsidR="00EA2E6B" w:rsidRPr="00DC7DF2" w:rsidTr="00902D81">
        <w:trPr>
          <w:trHeight w:val="543"/>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Phát huy gương điển hình sau tuyên dương</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rPr>
            </w:pP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EA2E6B" w:rsidRPr="00DC7DF2" w:rsidRDefault="00EA2E6B" w:rsidP="00DC7DF2">
            <w:pPr>
              <w:widowControl w:val="0"/>
              <w:kinsoku w:val="0"/>
              <w:overflowPunct w:val="0"/>
              <w:autoSpaceDE w:val="0"/>
              <w:autoSpaceDN w:val="0"/>
              <w:spacing w:line="288" w:lineRule="auto"/>
              <w:rPr>
                <w:rFonts w:ascii="Times New Roman" w:hAnsi="Times New Roman"/>
                <w:b/>
                <w:sz w:val="22"/>
                <w:szCs w:val="22"/>
              </w:rPr>
            </w:pPr>
            <w:r w:rsidRPr="00DC7DF2">
              <w:rPr>
                <w:rFonts w:ascii="Times New Roman" w:hAnsi="Times New Roman"/>
                <w:b/>
                <w:bCs/>
                <w:i/>
                <w:iCs/>
                <w:sz w:val="22"/>
                <w:szCs w:val="22"/>
              </w:rPr>
              <w:t xml:space="preserve">2. </w:t>
            </w:r>
            <w:r w:rsidRPr="00DC7DF2">
              <w:rPr>
                <w:rFonts w:ascii="Times New Roman" w:hAnsi="Times New Roman"/>
                <w:b/>
                <w:sz w:val="22"/>
                <w:szCs w:val="22"/>
              </w:rPr>
              <w:t>GIÁO</w:t>
            </w:r>
          </w:p>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bCs/>
                <w:sz w:val="22"/>
                <w:szCs w:val="22"/>
              </w:rPr>
              <w:t xml:space="preserve"> DỤC CHÍNH TRỊ TƯ TƯỞNG</w:t>
            </w:r>
          </w:p>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r w:rsidRPr="00DC7DF2">
              <w:rPr>
                <w:rFonts w:ascii="Times New Roman" w:hAnsi="Times New Roman"/>
                <w:b/>
                <w:bCs/>
                <w:i/>
                <w:sz w:val="22"/>
                <w:szCs w:val="22"/>
              </w:rPr>
              <w:t>(50 điểm)</w:t>
            </w: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Triển khai học tập, quán triệt các nghị quyết của các cấp ủy  Đảng, Đoàn TNCS Hồ Chí Minh, các chính sách, pháp luật của Nhà nước liên quan đến đời sống, học tập và việc làm của thanh niên, về tình hình, nhiệm vụ cách mạng của đất nước và thành phố.</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i/>
                <w:sz w:val="22"/>
                <w:szCs w:val="22"/>
                <w:lang w:val="en-US"/>
              </w:rPr>
              <w:t>(20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xml:space="preserve">1. Tổ chức học tập, quán triệt Nghị quyết của Đảng </w:t>
            </w:r>
            <w:r>
              <w:rPr>
                <w:rFonts w:ascii="Times New Roman" w:hAnsi="Times New Roman"/>
                <w:sz w:val="22"/>
                <w:szCs w:val="22"/>
                <w:lang w:val="en-US"/>
              </w:rPr>
              <w:t xml:space="preserve">các cấp </w:t>
            </w:r>
            <w:r w:rsidRPr="00DC7DF2">
              <w:rPr>
                <w:rFonts w:ascii="Times New Roman" w:hAnsi="Times New Roman"/>
                <w:sz w:val="22"/>
                <w:szCs w:val="22"/>
                <w:lang w:val="en-US"/>
              </w:rPr>
              <w:t>(đối với tất cả sinh viên), Nghị quyết Đại hội Đoàn Thành phố lần IX; Nghị quyết Đại hội Đoàn toàn quốc lần X (đối với sinh viên năm nhất)</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shd w:val="clear" w:color="000000" w:fill="FFFFFF"/>
          </w:tcPr>
          <w:p w:rsidR="00EA2E6B" w:rsidRPr="005C239C" w:rsidRDefault="00EA2E6B" w:rsidP="00EA2E6B">
            <w:pPr>
              <w:numPr>
                <w:ilvl w:val="0"/>
                <w:numId w:val="31"/>
              </w:numPr>
              <w:tabs>
                <w:tab w:val="left" w:pos="267"/>
              </w:tabs>
              <w:spacing w:line="312" w:lineRule="auto"/>
              <w:ind w:left="-3" w:firstLine="90"/>
              <w:jc w:val="both"/>
              <w:rPr>
                <w:rFonts w:ascii="Times New Roman" w:hAnsi="Times New Roman"/>
              </w:rPr>
            </w:pPr>
            <w:r w:rsidRPr="005C239C">
              <w:rPr>
                <w:rFonts w:ascii="Times New Roman" w:hAnsi="Times New Roman"/>
              </w:rPr>
              <w:t>Học tập quán triệt những chỉ tiêu, công trình trọng điểm của Nghị quyết Đại hội Đoàn thành phố lần thứ IX; nghị quyết Đại hội Đoàn toàn quốc lần thứ X và những điểm mới sửa đổi của Điều lệ Đoàn  nghị quyết được triển khai cho sinh viên năm nhất trong tuần sinh hoạt công dân và trong họp giao ban với cán bộ Đoàn đầu năm học</w:t>
            </w:r>
          </w:p>
          <w:p w:rsidR="00EA2E6B" w:rsidRDefault="00EA2E6B" w:rsidP="00EA2E6B">
            <w:pPr>
              <w:widowControl w:val="0"/>
              <w:kinsoku w:val="0"/>
              <w:overflowPunct w:val="0"/>
              <w:autoSpaceDE w:val="0"/>
              <w:autoSpaceDN w:val="0"/>
              <w:spacing w:line="288" w:lineRule="auto"/>
              <w:rPr>
                <w:rFonts w:ascii="Times New Roman" w:hAnsi="Times New Roman"/>
                <w:lang w:val="en-US"/>
              </w:rPr>
            </w:pPr>
            <w:r w:rsidRPr="005C239C">
              <w:rPr>
                <w:rFonts w:ascii="Times New Roman" w:hAnsi="Times New Roman"/>
              </w:rPr>
              <w:t xml:space="preserve">- </w:t>
            </w:r>
            <w:r>
              <w:rPr>
                <w:rFonts w:ascii="Times New Roman" w:hAnsi="Times New Roman"/>
              </w:rPr>
              <w:t>Tổ chức</w:t>
            </w:r>
            <w:r w:rsidRPr="005C239C">
              <w:rPr>
                <w:rFonts w:ascii="Times New Roman" w:hAnsi="Times New Roman"/>
              </w:rPr>
              <w:t xml:space="preserve"> quán triệt nghị quyết đại hội Đảng Thành phố lần thứ X nhiệm kỳ 2015 – 2020</w:t>
            </w:r>
            <w:r>
              <w:rPr>
                <w:rFonts w:ascii="Times New Roman" w:hAnsi="Times New Roman"/>
                <w:lang w:val="en-US"/>
              </w:rPr>
              <w:t>; 7</w:t>
            </w:r>
            <w:r w:rsidRPr="005C239C">
              <w:rPr>
                <w:rFonts w:ascii="Times New Roman" w:hAnsi="Times New Roman"/>
              </w:rPr>
              <w:t xml:space="preserve"> chương trình đột phá của thành phố và thông tin kết quả Đại hội Đảng toàn quốc lần thứ XII trong cán bộ Đoàn – Hội từ cấp chi đoàn đến cấp trường.</w:t>
            </w:r>
          </w:p>
          <w:p w:rsidR="00EA2E6B" w:rsidRPr="00EA2E6B" w:rsidRDefault="00EA2E6B" w:rsidP="00EA2E6B">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lang w:val="en-US"/>
              </w:rPr>
              <w:t xml:space="preserve">- Tham gia cuộc thi tìm hiểu nghị quyết Đại hội Đảng các cấp do Đảng bộ trường tổ chức, có 04 sinh viên được khen thưởng </w:t>
            </w:r>
            <w:r w:rsidR="00190C63">
              <w:rPr>
                <w:rFonts w:ascii="Times New Roman" w:hAnsi="Times New Roman"/>
                <w:lang w:val="en-US"/>
              </w:rPr>
              <w:t>giải Khuyến khích trong cuộc thi</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Báo cáo tình hình thời sự cho cán bộ Đoàn – Hội, đoàn viên – hội viên, thanh niên</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rPr>
            </w:pPr>
            <w:r w:rsidRPr="00DC7DF2">
              <w:rPr>
                <w:rFonts w:ascii="Times New Roman" w:hAnsi="Times New Roman"/>
                <w:b/>
                <w:sz w:val="22"/>
                <w:szCs w:val="22"/>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190C63" w:rsidRPr="005C239C" w:rsidRDefault="00190C63" w:rsidP="00190C63">
            <w:pPr>
              <w:numPr>
                <w:ilvl w:val="0"/>
                <w:numId w:val="31"/>
              </w:numPr>
              <w:tabs>
                <w:tab w:val="left" w:pos="267"/>
              </w:tabs>
              <w:spacing w:line="312" w:lineRule="auto"/>
              <w:ind w:left="-3" w:firstLine="90"/>
              <w:jc w:val="both"/>
              <w:rPr>
                <w:rFonts w:ascii="Times New Roman" w:hAnsi="Times New Roman"/>
              </w:rPr>
            </w:pPr>
            <w:r w:rsidRPr="005C239C">
              <w:rPr>
                <w:rFonts w:ascii="Times New Roman" w:hAnsi="Times New Roman"/>
              </w:rPr>
              <w:t>Báo cáo về tình hình thời sự và giáo dục HSSV đảm bảo an ninh, chính trị trong trường học và ngoài xã hội cho sinh viên năm nhất trong tuần sinh hoạt công dân và trong họp giao ban với cán bộ Đoàn đầu năm học</w:t>
            </w:r>
          </w:p>
          <w:p w:rsidR="00190C63" w:rsidRPr="005C239C" w:rsidRDefault="00190C63" w:rsidP="00190C63">
            <w:pPr>
              <w:numPr>
                <w:ilvl w:val="0"/>
                <w:numId w:val="31"/>
              </w:numPr>
              <w:tabs>
                <w:tab w:val="left" w:pos="267"/>
              </w:tabs>
              <w:spacing w:line="312" w:lineRule="auto"/>
              <w:ind w:left="-3" w:firstLine="90"/>
              <w:jc w:val="both"/>
              <w:rPr>
                <w:rFonts w:ascii="Times New Roman" w:hAnsi="Times New Roman"/>
              </w:rPr>
            </w:pPr>
            <w:r w:rsidRPr="005C239C">
              <w:rPr>
                <w:rFonts w:ascii="Times New Roman" w:hAnsi="Times New Roman"/>
              </w:rPr>
              <w:t>Báo cáo về tình hình KT-CT-XH của đất nước, thành phố và trên thế giới cho sinh viên năm nhất trong tuần sinh hoạt công dân và trong họp giao ban với cán bộ Đoàn đầu năm học</w:t>
            </w:r>
          </w:p>
          <w:p w:rsidR="00EA2E6B" w:rsidRPr="00DC7DF2" w:rsidRDefault="00190C63" w:rsidP="00190C63">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lastRenderedPageBreak/>
              <w:t>Khoảng trên 70% cán bộ, đoàn viên, thanh niên được tham gia.</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pacing w:val="-4"/>
                <w:sz w:val="22"/>
                <w:szCs w:val="22"/>
              </w:rPr>
            </w:pPr>
            <w:r w:rsidRPr="00DC7DF2">
              <w:rPr>
                <w:rFonts w:ascii="Times New Roman" w:hAnsi="Times New Roman"/>
                <w:sz w:val="22"/>
                <w:szCs w:val="22"/>
              </w:rPr>
              <w:t>3. G</w:t>
            </w:r>
            <w:r w:rsidRPr="00DC7DF2">
              <w:rPr>
                <w:rFonts w:ascii="Times New Roman" w:hAnsi="Times New Roman"/>
                <w:spacing w:val="-4"/>
                <w:sz w:val="22"/>
                <w:szCs w:val="22"/>
              </w:rPr>
              <w:t>iải pháp truyên truyền, giáo dục ý thức giữ gìn, bảo vệ an ninh, chính trị xã hội.</w:t>
            </w:r>
          </w:p>
          <w:p w:rsidR="00EA2E6B" w:rsidRPr="00DC7DF2" w:rsidRDefault="00EA2E6B" w:rsidP="00DC7DF2">
            <w:pPr>
              <w:widowControl w:val="0"/>
              <w:kinsoku w:val="0"/>
              <w:overflowPunct w:val="0"/>
              <w:autoSpaceDE w:val="0"/>
              <w:autoSpaceDN w:val="0"/>
              <w:spacing w:line="288" w:lineRule="auto"/>
              <w:rPr>
                <w:rFonts w:ascii="Times New Roman" w:hAnsi="Times New Roman"/>
                <w:i/>
                <w:spacing w:val="-4"/>
                <w:sz w:val="22"/>
                <w:szCs w:val="22"/>
              </w:rPr>
            </w:pP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rPr>
            </w:pPr>
            <w:r w:rsidRPr="00DC7DF2">
              <w:rPr>
                <w:rFonts w:ascii="Times New Roman" w:hAnsi="Times New Roman"/>
                <w:b/>
                <w:sz w:val="22"/>
                <w:szCs w:val="22"/>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190C63" w:rsidRPr="005C239C" w:rsidRDefault="00190C63" w:rsidP="00190C63">
            <w:pPr>
              <w:pStyle w:val="ListParagraph"/>
              <w:tabs>
                <w:tab w:val="left" w:pos="720"/>
              </w:tabs>
              <w:spacing w:line="312" w:lineRule="auto"/>
              <w:ind w:left="0"/>
              <w:jc w:val="both"/>
              <w:rPr>
                <w:rFonts w:ascii="Times New Roman" w:hAnsi="Times New Roman"/>
              </w:rPr>
            </w:pPr>
            <w:r w:rsidRPr="005C239C">
              <w:rPr>
                <w:rFonts w:ascii="Times New Roman" w:hAnsi="Times New Roman"/>
              </w:rPr>
              <w:t xml:space="preserve">- Hình thức: </w:t>
            </w:r>
          </w:p>
          <w:p w:rsidR="00190C63" w:rsidRPr="00190C63" w:rsidRDefault="00190C63" w:rsidP="00190C63">
            <w:pPr>
              <w:pStyle w:val="ListParagraph"/>
              <w:tabs>
                <w:tab w:val="left" w:pos="720"/>
              </w:tabs>
              <w:spacing w:line="312" w:lineRule="auto"/>
              <w:ind w:left="0"/>
              <w:jc w:val="both"/>
              <w:rPr>
                <w:rFonts w:ascii="Times New Roman" w:hAnsi="Times New Roman"/>
                <w:lang w:val="en-US"/>
              </w:rPr>
            </w:pPr>
            <w:r w:rsidRPr="00190C63">
              <w:rPr>
                <w:rFonts w:ascii="Times New Roman" w:hAnsi="Times New Roman"/>
              </w:rPr>
              <w:t xml:space="preserve">+Tổ chức </w:t>
            </w:r>
            <w:r w:rsidRPr="00190C63">
              <w:rPr>
                <w:rFonts w:ascii="Times New Roman" w:hAnsi="Times New Roman"/>
                <w:color w:val="000000"/>
                <w:szCs w:val="26"/>
              </w:rPr>
              <w:t>chức chương trình tuần lễ biển đảo “Vì biển đảo quê hương – Vì tuyến đầu Tổ quốc”</w:t>
            </w:r>
            <w:r w:rsidRPr="00190C63">
              <w:rPr>
                <w:rFonts w:ascii="Times New Roman" w:hAnsi="Times New Roman"/>
              </w:rPr>
              <w:t xml:space="preserve"> năm 2016 với gần 500 bạn học sinh – sinh viên tham gia; trong đó tổ chức triển lãm </w:t>
            </w:r>
            <w:r>
              <w:rPr>
                <w:rFonts w:ascii="Times New Roman" w:hAnsi="Times New Roman"/>
                <w:lang w:val="en-US"/>
              </w:rPr>
              <w:t>phim tư liệu,Phối hợp với Trung tâm truyền thông thư viện giới thiệu tài liệu</w:t>
            </w:r>
            <w:r w:rsidRPr="00190C63">
              <w:rPr>
                <w:rFonts w:ascii="Times New Roman" w:hAnsi="Times New Roman"/>
              </w:rPr>
              <w:t xml:space="preserve"> về biển đảo Việt Nam,</w:t>
            </w:r>
            <w:r>
              <w:rPr>
                <w:rFonts w:ascii="Times New Roman" w:hAnsi="Times New Roman"/>
                <w:lang w:val="en-US"/>
              </w:rPr>
              <w:t xml:space="preserve"> và phối hợp với hảng phim trẻ</w:t>
            </w:r>
            <w:r>
              <w:rPr>
                <w:rFonts w:ascii="Times New Roman" w:hAnsi="Times New Roman"/>
              </w:rPr>
              <w:t xml:space="preserve"> chiếu phim </w:t>
            </w:r>
            <w:r>
              <w:rPr>
                <w:rFonts w:ascii="Times New Roman" w:hAnsi="Times New Roman"/>
                <w:lang w:val="en-US"/>
              </w:rPr>
              <w:t>“ Mộ gió” trong tuần lễ biển đảo</w:t>
            </w:r>
          </w:p>
          <w:p w:rsidR="00190C63" w:rsidRPr="00190C63" w:rsidRDefault="00190C63" w:rsidP="00190C63">
            <w:pPr>
              <w:pStyle w:val="NormalWeb"/>
              <w:shd w:val="clear" w:color="auto" w:fill="FFFFFF"/>
              <w:spacing w:before="0" w:beforeAutospacing="0" w:after="0" w:afterAutospacing="0" w:line="312" w:lineRule="auto"/>
              <w:jc w:val="both"/>
              <w:rPr>
                <w:rStyle w:val="Strong"/>
                <w:b w:val="0"/>
                <w:bCs w:val="0"/>
                <w:lang w:val="vi-VN"/>
              </w:rPr>
            </w:pPr>
            <w:r w:rsidRPr="00190C63">
              <w:rPr>
                <w:lang w:val="vi-VN"/>
              </w:rPr>
              <w:t xml:space="preserve">+ </w:t>
            </w:r>
            <w:r w:rsidRPr="00190C63">
              <w:rPr>
                <w:rStyle w:val="Strong"/>
                <w:b w:val="0"/>
                <w:bCs w:val="0"/>
                <w:lang w:val="vi-VN"/>
              </w:rPr>
              <w:t xml:space="preserve">Hưởng ứng cuộc vận động “Vì Trường Sa thân yêu – Vì tuyến đầu Tổ quốc trường đã tổ chức quyên góp kinh phí làm quà tặng gởi chiến sĩ nơi đảo xa, tổng kinh phí đã vận động được trong chương trình là </w:t>
            </w:r>
            <w:r>
              <w:rPr>
                <w:rStyle w:val="Strong"/>
                <w:b w:val="0"/>
                <w:bCs w:val="0"/>
              </w:rPr>
              <w:t>2</w:t>
            </w:r>
            <w:r w:rsidRPr="00190C63">
              <w:rPr>
                <w:rStyle w:val="Strong"/>
                <w:b w:val="0"/>
                <w:bCs w:val="0"/>
                <w:lang w:val="vi-VN"/>
              </w:rPr>
              <w:t xml:space="preserve"> triệu đồng được đóng góp về Báo Tuổi trẻ. </w:t>
            </w:r>
          </w:p>
          <w:p w:rsidR="00190C63" w:rsidRPr="005C239C" w:rsidRDefault="00190C63" w:rsidP="00190C63">
            <w:pPr>
              <w:pStyle w:val="ListParagraph"/>
              <w:tabs>
                <w:tab w:val="left" w:pos="720"/>
              </w:tabs>
              <w:spacing w:line="312" w:lineRule="auto"/>
              <w:ind w:left="0"/>
              <w:jc w:val="both"/>
              <w:rPr>
                <w:rFonts w:ascii="Times New Roman" w:hAnsi="Times New Roman"/>
              </w:rPr>
            </w:pPr>
            <w:r w:rsidRPr="00190C63">
              <w:rPr>
                <w:rFonts w:ascii="Times New Roman" w:hAnsi="Times New Roman"/>
              </w:rPr>
              <w:t xml:space="preserve">+ </w:t>
            </w:r>
            <w:r w:rsidRPr="00190C63">
              <w:rPr>
                <w:rFonts w:ascii="Times New Roman" w:hAnsi="Times New Roman"/>
                <w:spacing w:val="-4"/>
              </w:rPr>
              <w:t>Tổ chức họp giao ban với BCH chi đoàn các</w:t>
            </w:r>
            <w:r w:rsidRPr="005C239C">
              <w:rPr>
                <w:rFonts w:ascii="Times New Roman" w:hAnsi="Times New Roman"/>
                <w:spacing w:val="-4"/>
              </w:rPr>
              <w:t xml:space="preserve"> lớp triển khai công tác đảm bảo an ninh trật tự chuẩn bị đón Tết Nguyên đán </w:t>
            </w:r>
            <w:r>
              <w:rPr>
                <w:rFonts w:ascii="Times New Roman" w:hAnsi="Times New Roman"/>
                <w:spacing w:val="-4"/>
                <w:lang w:val="en-US"/>
              </w:rPr>
              <w:t>Ất dậu</w:t>
            </w:r>
            <w:r w:rsidRPr="005C239C">
              <w:rPr>
                <w:rFonts w:ascii="Times New Roman" w:hAnsi="Times New Roman"/>
                <w:spacing w:val="-4"/>
              </w:rPr>
              <w:t xml:space="preserve"> năm 201</w:t>
            </w:r>
            <w:r>
              <w:rPr>
                <w:rFonts w:ascii="Times New Roman" w:hAnsi="Times New Roman"/>
                <w:spacing w:val="-4"/>
                <w:lang w:val="en-US"/>
              </w:rPr>
              <w:t>7</w:t>
            </w:r>
            <w:r w:rsidRPr="005C239C">
              <w:rPr>
                <w:rFonts w:ascii="Times New Roman" w:hAnsi="Times New Roman"/>
                <w:spacing w:val="-4"/>
              </w:rPr>
              <w:t>.</w:t>
            </w:r>
          </w:p>
          <w:p w:rsidR="00190C63" w:rsidRPr="005C239C" w:rsidRDefault="00190C63" w:rsidP="00190C63">
            <w:pPr>
              <w:spacing w:line="312" w:lineRule="auto"/>
              <w:jc w:val="both"/>
              <w:rPr>
                <w:rFonts w:ascii="Times New Roman" w:hAnsi="Times New Roman"/>
                <w:spacing w:val="-4"/>
              </w:rPr>
            </w:pPr>
            <w:r w:rsidRPr="005C239C">
              <w:rPr>
                <w:rFonts w:ascii="Times New Roman" w:hAnsi="Times New Roman"/>
              </w:rPr>
              <w:t xml:space="preserve">- Nội dung học tập: </w:t>
            </w:r>
            <w:r w:rsidRPr="005C239C">
              <w:rPr>
                <w:rFonts w:ascii="Times New Roman" w:hAnsi="Times New Roman"/>
                <w:spacing w:val="-4"/>
              </w:rPr>
              <w:t>truyên truyền, giáo dục ý thức giữ gìn, bảo vệ an ninh, chính trị xã hội; tuyên truyền về tình hình biên giới, biển đảo.</w:t>
            </w:r>
          </w:p>
          <w:p w:rsidR="00EA2E6B" w:rsidRPr="00DC7DF2" w:rsidRDefault="00190C63" w:rsidP="00190C63">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Giải pháp: tổ chức chương trình, báo cáo chuyên đề, họp giao ban và quyên góp làm quà tặng.</w:t>
            </w:r>
          </w:p>
        </w:tc>
      </w:tr>
      <w:tr w:rsidR="00EA2E6B" w:rsidRPr="00DC7DF2" w:rsidTr="00902D81">
        <w:trPr>
          <w:trHeight w:val="418"/>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2. Công tác nắm bắt tình hình dư luận trong đoàn viên thanh niên </w:t>
            </w:r>
            <w:r w:rsidRPr="00DC7DF2">
              <w:rPr>
                <w:rFonts w:ascii="Times New Roman" w:hAnsi="Times New Roman"/>
                <w:i/>
                <w:sz w:val="22"/>
                <w:szCs w:val="22"/>
              </w:rPr>
              <w:t>(20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Có xây dựng lực lượng nòng cốt chính trị tại đơn vị và phát huy được hiệu quả</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val="restart"/>
            <w:shd w:val="clear" w:color="000000" w:fill="FFFFFF"/>
          </w:tcPr>
          <w:p w:rsidR="003E63FD" w:rsidRPr="005C239C" w:rsidRDefault="003E63FD" w:rsidP="003E63FD">
            <w:pPr>
              <w:spacing w:line="312" w:lineRule="auto"/>
              <w:jc w:val="both"/>
              <w:rPr>
                <w:rFonts w:ascii="Times New Roman" w:hAnsi="Times New Roman"/>
                <w:spacing w:val="-6"/>
                <w:lang w:val="en-US"/>
              </w:rPr>
            </w:pPr>
            <w:r w:rsidRPr="005C239C">
              <w:rPr>
                <w:rFonts w:ascii="Times New Roman" w:hAnsi="Times New Roman"/>
                <w:spacing w:val="-6"/>
              </w:rPr>
              <w:t>- Số lượng</w:t>
            </w:r>
            <w:r w:rsidRPr="005C239C">
              <w:rPr>
                <w:rFonts w:ascii="Times New Roman" w:hAnsi="Times New Roman"/>
                <w:spacing w:val="-6"/>
                <w:lang w:val="en-US"/>
              </w:rPr>
              <w:t xml:space="preserve"> 7/7 khoa tham gia thực hiện</w:t>
            </w:r>
          </w:p>
          <w:p w:rsidR="003E63FD" w:rsidRPr="005C239C" w:rsidRDefault="003E63FD" w:rsidP="003E63FD">
            <w:pPr>
              <w:tabs>
                <w:tab w:val="left" w:pos="188"/>
              </w:tabs>
              <w:spacing w:line="312" w:lineRule="auto"/>
              <w:jc w:val="both"/>
              <w:rPr>
                <w:rFonts w:ascii="Times New Roman" w:hAnsi="Times New Roman"/>
              </w:rPr>
            </w:pPr>
            <w:r w:rsidRPr="005C239C">
              <w:rPr>
                <w:rFonts w:ascii="Times New Roman" w:hAnsi="Times New Roman"/>
              </w:rPr>
              <w:t>Các giải pháp</w:t>
            </w:r>
            <w:r w:rsidRPr="005C239C">
              <w:rPr>
                <w:rFonts w:ascii="Times New Roman" w:hAnsi="Times New Roman"/>
                <w:lang w:val="en-US"/>
              </w:rPr>
              <w:t xml:space="preserve"> nắm bắt tình hình dư luận thanh niên:</w:t>
            </w:r>
          </w:p>
          <w:p w:rsidR="003E63FD" w:rsidRPr="005C239C" w:rsidRDefault="003E63FD" w:rsidP="003E63FD">
            <w:pPr>
              <w:tabs>
                <w:tab w:val="left" w:pos="188"/>
              </w:tabs>
              <w:spacing w:line="312" w:lineRule="auto"/>
              <w:jc w:val="both"/>
              <w:rPr>
                <w:rFonts w:ascii="Times New Roman" w:hAnsi="Times New Roman"/>
              </w:rPr>
            </w:pPr>
            <w:r w:rsidRPr="005C239C">
              <w:rPr>
                <w:rFonts w:ascii="Times New Roman" w:hAnsi="Times New Roman"/>
              </w:rPr>
              <w:t>- Hình thức hoạt động: Đoàn Thanh niên - Hội Sinh viên trường cử Cán bộ Đoàn - Hội trường tham gia BCH Liên chi Đoàn khoa phối hợp với Bí Thư liên chi đoàn các khoa (giảng viên) để nắm bắt kịp thời tình hình “An ninh Sinh viên”.</w:t>
            </w:r>
          </w:p>
          <w:p w:rsidR="003E63FD" w:rsidRPr="005C239C" w:rsidRDefault="003E63FD" w:rsidP="003E63FD">
            <w:pPr>
              <w:tabs>
                <w:tab w:val="left" w:pos="188"/>
              </w:tabs>
              <w:spacing w:line="312" w:lineRule="auto"/>
              <w:jc w:val="both"/>
              <w:rPr>
                <w:rFonts w:ascii="Times New Roman" w:hAnsi="Times New Roman"/>
              </w:rPr>
            </w:pPr>
            <w:r w:rsidRPr="005C239C">
              <w:rPr>
                <w:rFonts w:ascii="Times New Roman" w:hAnsi="Times New Roman"/>
              </w:rPr>
              <w:t xml:space="preserve">+ Thường xuyên cập nhật diễn đàn trên website trường, trả lời các câu hỏi của sinh viên trên mạng, </w:t>
            </w:r>
          </w:p>
          <w:p w:rsidR="003E63FD" w:rsidRPr="005C239C" w:rsidRDefault="003E63FD" w:rsidP="003E63FD">
            <w:pPr>
              <w:tabs>
                <w:tab w:val="left" w:pos="188"/>
              </w:tabs>
              <w:spacing w:line="312" w:lineRule="auto"/>
              <w:jc w:val="both"/>
              <w:rPr>
                <w:rFonts w:ascii="Times New Roman" w:hAnsi="Times New Roman"/>
              </w:rPr>
            </w:pPr>
            <w:r w:rsidRPr="005C239C">
              <w:rPr>
                <w:rFonts w:ascii="Times New Roman" w:hAnsi="Times New Roman"/>
              </w:rPr>
              <w:lastRenderedPageBreak/>
              <w:t xml:space="preserve">+ Tiếp tục thực hiện hộp thư góp ý tại Văn phòng Đoàn TN – Hội SV. </w:t>
            </w:r>
          </w:p>
          <w:p w:rsidR="003E63FD" w:rsidRDefault="003E63FD" w:rsidP="003E63FD">
            <w:pPr>
              <w:tabs>
                <w:tab w:val="left" w:pos="188"/>
              </w:tabs>
              <w:spacing w:line="312" w:lineRule="auto"/>
              <w:jc w:val="both"/>
              <w:rPr>
                <w:rFonts w:ascii="Times New Roman" w:hAnsi="Times New Roman"/>
                <w:lang w:val="en-US"/>
              </w:rPr>
            </w:pPr>
            <w:r w:rsidRPr="005C239C">
              <w:rPr>
                <w:rFonts w:ascii="Times New Roman" w:hAnsi="Times New Roman"/>
              </w:rPr>
              <w:t xml:space="preserve">+ Nắm bắt tình hình tư tưởng sinh viên thông qua các kênh thông tin như: các buổi tọa đàm, diễn đàn, facebook, fanpage,…. </w:t>
            </w:r>
          </w:p>
          <w:p w:rsidR="003E63FD" w:rsidRPr="003E63FD" w:rsidRDefault="003E63FD" w:rsidP="003E63FD">
            <w:pPr>
              <w:tabs>
                <w:tab w:val="left" w:pos="188"/>
              </w:tabs>
              <w:spacing w:line="312" w:lineRule="auto"/>
              <w:jc w:val="both"/>
              <w:rPr>
                <w:rFonts w:ascii="Times New Roman" w:hAnsi="Times New Roman"/>
                <w:lang w:val="en-US"/>
              </w:rPr>
            </w:pPr>
            <w:r>
              <w:rPr>
                <w:rFonts w:ascii="Times New Roman" w:hAnsi="Times New Roman"/>
                <w:lang w:val="en-US"/>
              </w:rPr>
              <w:t>- Tổ chức họp giao ban giữa Ban thường vụ Đoàn trường với cán bộ Đoàn – Hội các lớp hàng tháng để nắm tình hình</w:t>
            </w:r>
          </w:p>
          <w:p w:rsidR="00EA2E6B" w:rsidRPr="00DC7DF2" w:rsidRDefault="003E63FD" w:rsidP="003E63FD">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Hiệu quả: nắm bắt và định hướng tư tưởng học sinh – sinh viên; đáp ứng được thông tin cần thiết, giải đáp những thắc mắc, nguyện vọng chính đáng của học sinh – sinh viên trong quá trình học tập và sinh hoạt tại trường.</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Đảm bảo báo cáo tình hình thanh niên hàng quý theo quy định</w:t>
            </w:r>
          </w:p>
          <w:p w:rsidR="00EA2E6B" w:rsidRPr="00DC7DF2" w:rsidRDefault="00EA2E6B" w:rsidP="00DC7DF2">
            <w:pPr>
              <w:widowControl w:val="0"/>
              <w:kinsoku w:val="0"/>
              <w:overflowPunct w:val="0"/>
              <w:autoSpaceDE w:val="0"/>
              <w:autoSpaceDN w:val="0"/>
              <w:spacing w:line="288" w:lineRule="auto"/>
              <w:rPr>
                <w:rFonts w:ascii="Times New Roman" w:hAnsi="Times New Roman"/>
                <w:i/>
                <w:sz w:val="22"/>
                <w:szCs w:val="22"/>
              </w:rPr>
            </w:pPr>
            <w:r w:rsidRPr="00DC7DF2">
              <w:rPr>
                <w:rFonts w:ascii="Times New Roman" w:hAnsi="Times New Roman"/>
                <w:i/>
                <w:sz w:val="22"/>
                <w:szCs w:val="22"/>
              </w:rPr>
              <w:t>(Thiếu 1 báo cáo trừ 1 điểm)</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rPr>
            </w:pP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3. Giải pháp nắm bắt tình hình dư luận thanh niên.</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rPr>
            </w:pP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pacing w:val="-6"/>
                <w:sz w:val="22"/>
                <w:szCs w:val="22"/>
              </w:rPr>
              <w:t xml:space="preserve">4. Tổ chức diễn đàn “Nghe thanh niên nói - Nói thanh niên nghe”; diễn đàn gặp gỡ, đối thoại giữa lãnh đạo nhà trường với đoàn viên, thanh niên. </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6</w:t>
            </w:r>
          </w:p>
        </w:tc>
        <w:tc>
          <w:tcPr>
            <w:tcW w:w="851" w:type="dxa"/>
            <w:shd w:val="clear" w:color="auto" w:fill="auto"/>
          </w:tcPr>
          <w:p w:rsidR="00EA2E6B" w:rsidRPr="00AB0A2A" w:rsidRDefault="001A5779"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rPr>
            </w:pP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3. Các hoạt động nâng cao khả năng lý luận trong cán bộ Đoàn, đoàn viên, thanh niên </w:t>
            </w:r>
            <w:r w:rsidRPr="00DC7DF2">
              <w:rPr>
                <w:rFonts w:ascii="Times New Roman" w:hAnsi="Times New Roman"/>
                <w:i/>
                <w:sz w:val="22"/>
                <w:szCs w:val="22"/>
              </w:rPr>
              <w:t>(10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Việc hình thành và duy trì hoạt động sinh hoạt lý luận cho đoàn viên nòng cốt và Đảng viên trẻ</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EA2E6B" w:rsidRPr="00AB0A2A" w:rsidRDefault="003E63FD"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shd w:val="clear" w:color="000000" w:fill="FFFFFF"/>
          </w:tcPr>
          <w:p w:rsidR="003E63FD" w:rsidRPr="005C239C" w:rsidRDefault="003E63FD" w:rsidP="003E63FD">
            <w:pPr>
              <w:spacing w:line="312" w:lineRule="auto"/>
              <w:jc w:val="both"/>
              <w:rPr>
                <w:rFonts w:ascii="Times New Roman" w:hAnsi="Times New Roman"/>
                <w:lang w:val="es-ES"/>
              </w:rPr>
            </w:pPr>
            <w:r w:rsidRPr="005C239C">
              <w:rPr>
                <w:rFonts w:ascii="Times New Roman" w:hAnsi="Times New Roman"/>
                <w:lang w:val="es-ES"/>
              </w:rPr>
              <w:t>- Đoàn trường tiếp tục phối hợp với Câu lạc bộ Lý luận trẻ tổ chức báo cáo chuyên đề năm 201</w:t>
            </w:r>
            <w:r>
              <w:rPr>
                <w:rFonts w:ascii="Times New Roman" w:hAnsi="Times New Roman"/>
                <w:lang w:val="es-ES"/>
              </w:rPr>
              <w:t>6</w:t>
            </w:r>
            <w:r w:rsidRPr="005C239C">
              <w:rPr>
                <w:rFonts w:ascii="Times New Roman" w:hAnsi="Times New Roman"/>
                <w:lang w:val="es-ES"/>
              </w:rPr>
              <w:t xml:space="preserve"> về </w:t>
            </w:r>
            <w:r w:rsidRPr="005C239C">
              <w:rPr>
                <w:rFonts w:ascii="Times New Roman" w:hAnsi="Times New Roman"/>
              </w:rPr>
              <w:t>học tập và làm theo tấm gương đạo đức, phong cách Hồ Chí Minh</w:t>
            </w:r>
            <w:r w:rsidRPr="005C239C">
              <w:rPr>
                <w:rFonts w:ascii="Times New Roman" w:hAnsi="Times New Roman"/>
                <w:lang w:val="es-ES"/>
              </w:rPr>
              <w:t xml:space="preserve"> và </w:t>
            </w:r>
            <w:r w:rsidRPr="005C239C">
              <w:rPr>
                <w:rFonts w:ascii="Times New Roman" w:hAnsi="Times New Roman"/>
              </w:rPr>
              <w:t xml:space="preserve">tuyên truyền </w:t>
            </w:r>
            <w:r w:rsidRPr="005C239C">
              <w:rPr>
                <w:rFonts w:ascii="Times New Roman" w:hAnsi="Times New Roman"/>
                <w:lang w:val="es-ES"/>
              </w:rPr>
              <w:t xml:space="preserve">học tập </w:t>
            </w:r>
            <w:r w:rsidRPr="005C239C">
              <w:rPr>
                <w:rFonts w:ascii="Times New Roman" w:hAnsi="Times New Roman"/>
              </w:rPr>
              <w:t>chủ nghĩa Mác-Lênin, tư tưởng Hồ Chí cho sinh viên năm nhất trong tuần sinh hoạt công dân</w:t>
            </w:r>
            <w:r w:rsidRPr="005C239C">
              <w:rPr>
                <w:rFonts w:ascii="Times New Roman" w:hAnsi="Times New Roman"/>
                <w:lang w:val="es-ES"/>
              </w:rPr>
              <w:t>.</w:t>
            </w:r>
          </w:p>
          <w:p w:rsidR="00EA2E6B" w:rsidRPr="00DC7DF2" w:rsidRDefault="003E63FD" w:rsidP="003E63FD">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lang w:val="es-ES"/>
              </w:rPr>
              <w:t>-</w:t>
            </w:r>
            <w:r w:rsidRPr="005C239C">
              <w:rPr>
                <w:rFonts w:ascii="Times New Roman" w:hAnsi="Times New Roman"/>
                <w:lang w:val="es-ES"/>
              </w:rPr>
              <w:t>Tổ chức sinh hoạt định kỳ 1 quý 1 lần.</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4803EF" w:rsidRDefault="00EA2E6B" w:rsidP="004803EF">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sz w:val="22"/>
                <w:szCs w:val="22"/>
                <w:lang w:val="en-US"/>
              </w:rPr>
              <w:t xml:space="preserve">2. Tham gia Hội thi </w:t>
            </w:r>
            <w:r>
              <w:rPr>
                <w:rFonts w:ascii="Times New Roman" w:hAnsi="Times New Roman"/>
                <w:sz w:val="22"/>
                <w:szCs w:val="22"/>
                <w:lang w:val="pt-BR"/>
              </w:rPr>
              <w:t>Olympic các môn khoa học</w:t>
            </w:r>
            <w:r w:rsidRPr="00DC7DF2">
              <w:rPr>
                <w:rFonts w:ascii="Times New Roman" w:hAnsi="Times New Roman"/>
                <w:sz w:val="22"/>
                <w:szCs w:val="22"/>
                <w:lang w:val="pt-BR"/>
              </w:rPr>
              <w:t xml:space="preserve"> Mác - Lênin, tư tưởng Hồ Chí Minh “</w:t>
            </w:r>
            <w:r>
              <w:rPr>
                <w:rFonts w:ascii="Times New Roman" w:hAnsi="Times New Roman"/>
                <w:sz w:val="22"/>
                <w:szCs w:val="22"/>
                <w:lang w:val="pt-BR"/>
              </w:rPr>
              <w:t>Ánh sáng soi đường</w:t>
            </w:r>
            <w:r w:rsidRPr="00DC7DF2">
              <w:rPr>
                <w:rFonts w:ascii="Times New Roman" w:hAnsi="Times New Roman"/>
                <w:sz w:val="22"/>
                <w:szCs w:val="22"/>
                <w:lang w:val="pt-BR"/>
              </w:rPr>
              <w:t>” lần II năm 201</w:t>
            </w:r>
            <w:r>
              <w:rPr>
                <w:rFonts w:ascii="Times New Roman" w:hAnsi="Times New Roman"/>
                <w:sz w:val="22"/>
                <w:szCs w:val="22"/>
                <w:lang w:val="pt-BR"/>
              </w:rPr>
              <w:t>7 (cấp trung ương)</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3</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shd w:val="clear" w:color="000000" w:fill="FFFFFF"/>
          </w:tcPr>
          <w:p w:rsidR="00EA2E6B" w:rsidRPr="003E63FD" w:rsidRDefault="003E63FD" w:rsidP="003E63FD">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lang w:val="es-ES"/>
              </w:rPr>
              <w:t xml:space="preserve">Hướng dẫn cho học sinh – sinh viên, giảng viên, nhân viên trẻ tham gia thi trực tuyến hội thi tìm hiểu về chủ nghĩa Mác – Lenin, Tư tưởng Hồ Chí Minh “Ánh sáng </w:t>
            </w:r>
            <w:r>
              <w:rPr>
                <w:rFonts w:ascii="Times New Roman" w:hAnsi="Times New Roman"/>
                <w:lang w:val="es-ES"/>
              </w:rPr>
              <w:t>soi đường</w:t>
            </w:r>
            <w:r w:rsidRPr="005C239C">
              <w:rPr>
                <w:rFonts w:ascii="Times New Roman" w:hAnsi="Times New Roman"/>
                <w:lang w:val="es-ES"/>
              </w:rPr>
              <w:t xml:space="preserve">” </w:t>
            </w:r>
            <w:r>
              <w:rPr>
                <w:rFonts w:ascii="Times New Roman" w:hAnsi="Times New Roman"/>
                <w:lang w:val="pt-BR"/>
              </w:rPr>
              <w:t xml:space="preserve">lần </w:t>
            </w:r>
            <w:r w:rsidRPr="005C239C">
              <w:rPr>
                <w:rFonts w:ascii="Times New Roman" w:hAnsi="Times New Roman"/>
                <w:lang w:val="pt-BR"/>
              </w:rPr>
              <w:t>II năm 201</w:t>
            </w:r>
            <w:r>
              <w:rPr>
                <w:rFonts w:ascii="Times New Roman" w:hAnsi="Times New Roman"/>
                <w:lang w:val="pt-BR"/>
              </w:rPr>
              <w:t>7</w:t>
            </w:r>
            <w:r w:rsidRPr="005C239C">
              <w:rPr>
                <w:rFonts w:ascii="Times New Roman" w:hAnsi="Times New Roman"/>
                <w:lang w:val="es-ES"/>
              </w:rPr>
              <w:t xml:space="preserve"> trên trang tin điện tử Đoàn – Hội, </w:t>
            </w:r>
            <w:r w:rsidRPr="005C239C">
              <w:rPr>
                <w:rFonts w:ascii="Times New Roman" w:hAnsi="Times New Roman"/>
              </w:rPr>
              <w:t>facebook, fanpage Đoàn – Hội,….</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4803EF">
            <w:pPr>
              <w:widowControl w:val="0"/>
              <w:kinsoku w:val="0"/>
              <w:overflowPunct w:val="0"/>
              <w:autoSpaceDE w:val="0"/>
              <w:autoSpaceDN w:val="0"/>
              <w:spacing w:line="288" w:lineRule="auto"/>
              <w:rPr>
                <w:rFonts w:ascii="Times New Roman" w:hAnsi="Times New Roman"/>
                <w:sz w:val="22"/>
                <w:szCs w:val="22"/>
              </w:rPr>
            </w:pPr>
            <w:r>
              <w:rPr>
                <w:rFonts w:ascii="Times New Roman" w:hAnsi="Times New Roman"/>
                <w:sz w:val="22"/>
                <w:szCs w:val="22"/>
                <w:lang w:val="en-US"/>
              </w:rPr>
              <w:t>3</w:t>
            </w:r>
            <w:r w:rsidRPr="00DC7DF2">
              <w:rPr>
                <w:rFonts w:ascii="Times New Roman" w:hAnsi="Times New Roman"/>
                <w:sz w:val="22"/>
                <w:szCs w:val="22"/>
              </w:rPr>
              <w:t xml:space="preserve">. Tham gia </w:t>
            </w:r>
            <w:r w:rsidRPr="00DC7DF2">
              <w:rPr>
                <w:rFonts w:ascii="Times New Roman" w:hAnsi="Times New Roman"/>
                <w:sz w:val="22"/>
                <w:szCs w:val="22"/>
                <w:lang w:val="pt-BR"/>
              </w:rPr>
              <w:t xml:space="preserve">Hội thi </w:t>
            </w:r>
            <w:r>
              <w:rPr>
                <w:rFonts w:ascii="Times New Roman" w:hAnsi="Times New Roman"/>
                <w:sz w:val="22"/>
                <w:szCs w:val="22"/>
                <w:lang w:val="pt-BR"/>
              </w:rPr>
              <w:t>Olympic các môn khoa học</w:t>
            </w:r>
            <w:r w:rsidRPr="00DC7DF2">
              <w:rPr>
                <w:rFonts w:ascii="Times New Roman" w:hAnsi="Times New Roman"/>
                <w:sz w:val="22"/>
                <w:szCs w:val="22"/>
                <w:lang w:val="pt-BR"/>
              </w:rPr>
              <w:t xml:space="preserve"> Mác - Lênin, tư tưởng Hồ Chí Minh “</w:t>
            </w:r>
            <w:r>
              <w:rPr>
                <w:rFonts w:ascii="Times New Roman" w:hAnsi="Times New Roman"/>
                <w:sz w:val="22"/>
                <w:szCs w:val="22"/>
                <w:lang w:val="pt-BR"/>
              </w:rPr>
              <w:t>Tầm nhìn xuyên thế kỷ</w:t>
            </w:r>
            <w:r w:rsidRPr="00DC7DF2">
              <w:rPr>
                <w:rFonts w:ascii="Times New Roman" w:hAnsi="Times New Roman"/>
                <w:sz w:val="22"/>
                <w:szCs w:val="22"/>
                <w:lang w:val="pt-BR"/>
              </w:rPr>
              <w:t>” lần VII năm 201</w:t>
            </w:r>
            <w:r>
              <w:rPr>
                <w:rFonts w:ascii="Times New Roman" w:hAnsi="Times New Roman"/>
                <w:sz w:val="22"/>
                <w:szCs w:val="22"/>
                <w:lang w:val="pt-BR"/>
              </w:rPr>
              <w:t>7 (cấp thành)</w:t>
            </w:r>
          </w:p>
        </w:tc>
        <w:tc>
          <w:tcPr>
            <w:tcW w:w="850" w:type="dxa"/>
          </w:tcPr>
          <w:p w:rsidR="00EA2E6B" w:rsidRPr="00DC7DF2" w:rsidRDefault="00EA2E6B" w:rsidP="0031132F">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3</w:t>
            </w:r>
          </w:p>
        </w:tc>
        <w:tc>
          <w:tcPr>
            <w:tcW w:w="851" w:type="dxa"/>
            <w:shd w:val="clear" w:color="auto" w:fill="auto"/>
          </w:tcPr>
          <w:p w:rsidR="00EA2E6B" w:rsidRPr="00AB0A2A" w:rsidRDefault="00EA2E6B" w:rsidP="0031132F">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shd w:val="clear" w:color="000000" w:fill="FFFFFF"/>
          </w:tcPr>
          <w:p w:rsidR="00EA2E6B" w:rsidRDefault="003E63FD" w:rsidP="004803EF">
            <w:pPr>
              <w:widowControl w:val="0"/>
              <w:kinsoku w:val="0"/>
              <w:overflowPunct w:val="0"/>
              <w:autoSpaceDE w:val="0"/>
              <w:autoSpaceDN w:val="0"/>
              <w:spacing w:line="288" w:lineRule="auto"/>
              <w:rPr>
                <w:rFonts w:ascii="Times New Roman" w:hAnsi="Times New Roman"/>
                <w:lang w:val="en-US"/>
              </w:rPr>
            </w:pPr>
            <w:r w:rsidRPr="003E63FD">
              <w:rPr>
                <w:rFonts w:ascii="Times New Roman" w:hAnsi="Times New Roman"/>
                <w:lang w:val="es-ES"/>
              </w:rPr>
              <w:t xml:space="preserve">Hướng dẫn cho học sinh – sinh viên, giảng viên, nhân viên trẻ tham gia thi trực tuyến hội thi tìm hiểu về chủ nghĩa Mác – Lenin, Tư tưởng Hồ Chí Minh </w:t>
            </w:r>
            <w:r w:rsidRPr="003E63FD">
              <w:rPr>
                <w:rFonts w:ascii="Times New Roman" w:hAnsi="Times New Roman"/>
                <w:lang w:val="pt-BR"/>
              </w:rPr>
              <w:t xml:space="preserve">“Tầm nhìn xuyên thế kỷ” lần VII năm 2017 </w:t>
            </w:r>
            <w:r w:rsidRPr="003E63FD">
              <w:rPr>
                <w:rFonts w:ascii="Times New Roman" w:hAnsi="Times New Roman"/>
                <w:lang w:val="es-ES"/>
              </w:rPr>
              <w:t xml:space="preserve">trên trang tin điện tử Đoàn – Hội, </w:t>
            </w:r>
            <w:r w:rsidRPr="003E63FD">
              <w:rPr>
                <w:rFonts w:ascii="Times New Roman" w:hAnsi="Times New Roman"/>
              </w:rPr>
              <w:t>facebook, fanpage Đoàn – Hội,….</w:t>
            </w:r>
          </w:p>
          <w:p w:rsidR="003E63FD" w:rsidRPr="003E63FD" w:rsidRDefault="003E63FD" w:rsidP="003E63FD">
            <w:pPr>
              <w:widowControl w:val="0"/>
              <w:kinsoku w:val="0"/>
              <w:overflowPunct w:val="0"/>
              <w:autoSpaceDE w:val="0"/>
              <w:autoSpaceDN w:val="0"/>
              <w:spacing w:line="288" w:lineRule="auto"/>
              <w:rPr>
                <w:rFonts w:ascii="Times New Roman" w:hAnsi="Times New Roman"/>
                <w:spacing w:val="-16"/>
                <w:lang w:val="en-US"/>
              </w:rPr>
            </w:pPr>
            <w:r>
              <w:rPr>
                <w:rFonts w:ascii="Times New Roman" w:hAnsi="Times New Roman"/>
                <w:lang w:val="en-US"/>
              </w:rPr>
              <w:t xml:space="preserve">Đã tổ chức hội thi </w:t>
            </w:r>
            <w:r w:rsidRPr="003E63FD">
              <w:rPr>
                <w:rFonts w:ascii="Times New Roman" w:hAnsi="Times New Roman"/>
                <w:lang w:val="pt-BR"/>
              </w:rPr>
              <w:t>“Tầm nhìn xuyên thế kỷ</w:t>
            </w:r>
            <w:r>
              <w:rPr>
                <w:rFonts w:ascii="Times New Roman" w:hAnsi="Times New Roman"/>
                <w:lang w:val="pt-BR"/>
              </w:rPr>
              <w:t xml:space="preserve">” lần </w:t>
            </w:r>
            <w:r w:rsidRPr="003E63FD">
              <w:rPr>
                <w:rFonts w:ascii="Times New Roman" w:hAnsi="Times New Roman"/>
                <w:lang w:val="pt-BR"/>
              </w:rPr>
              <w:t>I năm 2017</w:t>
            </w:r>
            <w:r>
              <w:rPr>
                <w:rFonts w:ascii="Times New Roman" w:hAnsi="Times New Roman"/>
                <w:lang w:val="pt-BR"/>
              </w:rPr>
              <w:t xml:space="preserve"> Cấp trường và chọn 01 đội tham gia cấp thành</w:t>
            </w:r>
          </w:p>
        </w:tc>
      </w:tr>
      <w:tr w:rsidR="00EA2E6B" w:rsidRPr="00DC7DF2" w:rsidTr="00902D81">
        <w:trPr>
          <w:trHeight w:val="70"/>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bCs/>
                <w:sz w:val="22"/>
                <w:szCs w:val="22"/>
              </w:rPr>
              <w:t xml:space="preserve">3. CÔNG TÁC GIÁO </w:t>
            </w:r>
            <w:r w:rsidRPr="00DC7DF2">
              <w:rPr>
                <w:rFonts w:ascii="Times New Roman" w:hAnsi="Times New Roman"/>
                <w:b/>
                <w:bCs/>
                <w:sz w:val="22"/>
                <w:szCs w:val="22"/>
              </w:rPr>
              <w:lastRenderedPageBreak/>
              <w:t>DỤC ĐẠO ĐỨC - LỐI SỐNG</w:t>
            </w:r>
          </w:p>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r w:rsidRPr="00DC7DF2">
              <w:rPr>
                <w:rFonts w:ascii="Times New Roman" w:hAnsi="Times New Roman"/>
                <w:b/>
                <w:i/>
                <w:sz w:val="22"/>
                <w:szCs w:val="22"/>
              </w:rPr>
              <w:t>(</w:t>
            </w:r>
            <w:r w:rsidRPr="00DC7DF2">
              <w:rPr>
                <w:rFonts w:ascii="Times New Roman" w:hAnsi="Times New Roman"/>
                <w:b/>
                <w:i/>
                <w:sz w:val="22"/>
                <w:szCs w:val="22"/>
                <w:lang w:val="en-US"/>
              </w:rPr>
              <w:t>50 điểm)</w:t>
            </w: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lastRenderedPageBreak/>
              <w:t xml:space="preserve">1.Chương trình "Thắp sáng ước </w:t>
            </w:r>
            <w:r w:rsidRPr="00DC7DF2">
              <w:rPr>
                <w:rFonts w:ascii="Times New Roman" w:hAnsi="Times New Roman"/>
                <w:sz w:val="22"/>
                <w:szCs w:val="22"/>
              </w:rPr>
              <w:lastRenderedPageBreak/>
              <w:t>mơ tuổi trẻ Việt Nam"</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i/>
                <w:sz w:val="22"/>
                <w:szCs w:val="22"/>
                <w:lang w:val="en-US"/>
              </w:rPr>
              <w:t>(10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lang w:val="en-US"/>
              </w:rPr>
              <w:lastRenderedPageBreak/>
              <w:t>1</w:t>
            </w:r>
            <w:r w:rsidRPr="00DC7DF2">
              <w:rPr>
                <w:rFonts w:ascii="Times New Roman" w:hAnsi="Times New Roman"/>
                <w:sz w:val="22"/>
                <w:szCs w:val="22"/>
              </w:rPr>
              <w:t>. Có tổ chức chương trình cấp trường</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shd w:val="clear" w:color="000000" w:fill="FFFFFF"/>
          </w:tcPr>
          <w:p w:rsidR="00EA2E6B" w:rsidRPr="00DC7DF2" w:rsidRDefault="00D65590" w:rsidP="001A5779">
            <w:pPr>
              <w:widowControl w:val="0"/>
              <w:kinsoku w:val="0"/>
              <w:overflowPunct w:val="0"/>
              <w:autoSpaceDE w:val="0"/>
              <w:autoSpaceDN w:val="0"/>
              <w:spacing w:line="288" w:lineRule="auto"/>
              <w:rPr>
                <w:rFonts w:ascii="Times New Roman" w:hAnsi="Times New Roman"/>
                <w:i/>
                <w:spacing w:val="-12"/>
                <w:sz w:val="22"/>
                <w:szCs w:val="22"/>
                <w:lang w:val="en-US"/>
              </w:rPr>
            </w:pPr>
            <w:r w:rsidRPr="005C239C">
              <w:rPr>
                <w:rFonts w:ascii="Times New Roman" w:hAnsi="Times New Roman"/>
                <w:kern w:val="2"/>
                <w:lang w:val="es-ES"/>
              </w:rPr>
              <w:t xml:space="preserve">- Chương trình “Thắp sáng ước mơ Tuổi trẻ Việt Nam” đã được tổ chức ở cả 2 khối chuyên nghiệp và THPT. Đoàn trường THPT đã kết hợp </w:t>
            </w:r>
            <w:r w:rsidRPr="005C239C">
              <w:rPr>
                <w:rFonts w:ascii="Times New Roman" w:hAnsi="Times New Roman"/>
                <w:kern w:val="2"/>
                <w:lang w:val="es-ES"/>
              </w:rPr>
              <w:lastRenderedPageBreak/>
              <w:t>tuyên dương học sinh 3 tích cực nhân dịp kỷ niệm ngày Thành lập Đoàn 26/3</w:t>
            </w:r>
          </w:p>
        </w:tc>
      </w:tr>
      <w:tr w:rsidR="00EA2E6B" w:rsidRPr="00DC7DF2" w:rsidTr="00902D81">
        <w:trPr>
          <w:trHeight w:val="37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Hỗ trợ các trường THPT trên địa bàn tổ chức chương trình Thắp sáng ước mơ</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shd w:val="clear" w:color="000000" w:fill="FFFFFF"/>
          </w:tcPr>
          <w:p w:rsidR="00EA2E6B" w:rsidRPr="00DC7DF2" w:rsidRDefault="00D65590" w:rsidP="00DC7DF2">
            <w:pPr>
              <w:widowControl w:val="0"/>
              <w:kinsoku w:val="0"/>
              <w:overflowPunct w:val="0"/>
              <w:autoSpaceDE w:val="0"/>
              <w:autoSpaceDN w:val="0"/>
              <w:spacing w:line="288" w:lineRule="auto"/>
              <w:rPr>
                <w:rFonts w:ascii="Times New Roman" w:hAnsi="Times New Roman"/>
                <w:spacing w:val="-12"/>
                <w:sz w:val="22"/>
                <w:szCs w:val="22"/>
                <w:lang w:val="en-US"/>
              </w:rPr>
            </w:pPr>
            <w:r w:rsidRPr="005C239C">
              <w:rPr>
                <w:rFonts w:ascii="Times New Roman" w:hAnsi="Times New Roman"/>
                <w:spacing w:val="-12"/>
                <w:lang w:val="en-US"/>
              </w:rPr>
              <w:t xml:space="preserve">- </w:t>
            </w:r>
            <w:r w:rsidRPr="005C239C">
              <w:rPr>
                <w:rFonts w:ascii="Times New Roman" w:hAnsi="Times New Roman"/>
                <w:spacing w:val="-12"/>
              </w:rPr>
              <w:t>Hướng dẫn BCH Đoàn trường THPT xây dựng kế hoạch thực hiện chương trình thắp sáng ước mơ tuổi trẻ Việt Nam kết hợp tuyên dương học sinh 3 tích cực và giao lưu với cựu học sinh của trường đã đạt thành tích cao trong kỳ thi tuy</w:t>
            </w:r>
            <w:r>
              <w:rPr>
                <w:rFonts w:ascii="Times New Roman" w:hAnsi="Times New Roman"/>
                <w:spacing w:val="-12"/>
              </w:rPr>
              <w:t>ển sinh ĐH-CĐ năm 201</w:t>
            </w:r>
            <w:r>
              <w:rPr>
                <w:rFonts w:ascii="Times New Roman" w:hAnsi="Times New Roman"/>
                <w:spacing w:val="-12"/>
                <w:lang w:val="en-US"/>
              </w:rPr>
              <w:t>6</w:t>
            </w:r>
            <w:r w:rsidRPr="005C239C">
              <w:rPr>
                <w:rFonts w:ascii="Times New Roman" w:hAnsi="Times New Roman"/>
                <w:spacing w:val="-12"/>
              </w:rPr>
              <w:t>.</w:t>
            </w:r>
          </w:p>
        </w:tc>
      </w:tr>
      <w:tr w:rsidR="00EA2E6B" w:rsidRPr="00DC7DF2" w:rsidTr="00902D81">
        <w:trPr>
          <w:trHeight w:val="421"/>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3. Thành lập, củng cố, duy trì hiệu quả hoạt động của câu lạc bộ “Những người thắp sáng ước mơ”</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shd w:val="clear" w:color="000000" w:fill="FFFFFF"/>
          </w:tcPr>
          <w:p w:rsidR="00EA2E6B" w:rsidRPr="00DC7DF2" w:rsidRDefault="00D65590" w:rsidP="00DC7DF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bCs/>
                <w:lang w:val="en-US"/>
              </w:rPr>
              <w:t xml:space="preserve">- </w:t>
            </w:r>
            <w:r w:rsidRPr="005C239C">
              <w:rPr>
                <w:rFonts w:ascii="Times New Roman" w:hAnsi="Times New Roman"/>
                <w:bCs/>
              </w:rPr>
              <w:t xml:space="preserve">Cùng với các khoa, Tổ chức Đoàn – Hội của trường, trong năm học qua với sự quan tâm hỗ trợ từ các doanh nghiệp, các mạnh thường quân, các cựu sinh viên </w:t>
            </w:r>
            <w:r w:rsidRPr="00D65590">
              <w:rPr>
                <w:rFonts w:ascii="Times New Roman" w:hAnsi="Times New Roman"/>
                <w:bCs/>
                <w:color w:val="FF0000"/>
              </w:rPr>
              <w:t>trường nhà trường đã vận động được 250 triệu đồng vào nguồn quỹ học bổng dành cho sinh viên trường có thành tích học tập khá, giỏi, sinh viên có tinh thần vượt khó học giỏi. Nhà trường đã tổ chức trao 55 suất học bổng cho 55 sinh viên trường có thành tích học tập tốt, có tinh thần vượt khó học giỏi với tổng kinh phí là 96 triệu đồng.</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2. Cuộc vận động Xây dựng các </w:t>
            </w:r>
            <w:r w:rsidRPr="00DC7DF2">
              <w:rPr>
                <w:rFonts w:ascii="Times New Roman" w:hAnsi="Times New Roman"/>
                <w:sz w:val="22"/>
                <w:szCs w:val="22"/>
                <w:lang w:val="sv-SE"/>
              </w:rPr>
              <w:t>giá trị mẫu hình thanh niên thành phố</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i/>
                <w:sz w:val="22"/>
                <w:szCs w:val="22"/>
                <w:lang w:val="en-US"/>
              </w:rPr>
              <w:t>(20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lang w:val="en-US"/>
              </w:rPr>
              <w:t xml:space="preserve">1. </w:t>
            </w:r>
            <w:r w:rsidRPr="00DC7DF2">
              <w:rPr>
                <w:rFonts w:ascii="Times New Roman" w:hAnsi="Times New Roman"/>
                <w:sz w:val="22"/>
                <w:szCs w:val="22"/>
              </w:rPr>
              <w:t>Công tác chỉ đạo, tuyên truyền về cuộc vận động</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EA2E6B" w:rsidRPr="00AB0A2A" w:rsidRDefault="00167FCC"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D65590" w:rsidRPr="005C239C" w:rsidRDefault="00D65590" w:rsidP="00D65590">
            <w:pPr>
              <w:numPr>
                <w:ilvl w:val="0"/>
                <w:numId w:val="32"/>
              </w:numPr>
              <w:tabs>
                <w:tab w:val="left" w:pos="188"/>
              </w:tabs>
              <w:spacing w:line="312" w:lineRule="auto"/>
              <w:ind w:left="0" w:firstLine="1"/>
              <w:jc w:val="both"/>
              <w:rPr>
                <w:rFonts w:ascii="Times New Roman" w:hAnsi="Times New Roman"/>
              </w:rPr>
            </w:pPr>
            <w:r w:rsidRPr="005C239C">
              <w:rPr>
                <w:rFonts w:ascii="Times New Roman" w:hAnsi="Times New Roman"/>
              </w:rPr>
              <w:t xml:space="preserve">Hình thức giới thiệu, tuyên truyền: tuyên dương các gương điển hình </w:t>
            </w:r>
            <w:r w:rsidRPr="005C239C">
              <w:rPr>
                <w:rFonts w:ascii="Times New Roman" w:hAnsi="Times New Roman"/>
                <w:lang w:val="en-US"/>
              </w:rPr>
              <w:t xml:space="preserve">được </w:t>
            </w:r>
            <w:r w:rsidRPr="005C239C">
              <w:rPr>
                <w:rFonts w:ascii="Times New Roman" w:hAnsi="Times New Roman"/>
              </w:rPr>
              <w:t>lồng ghép qua các chương trình, trên các trang: facebook truyền thông, Trang tin Điện tử Đoàn – Hội, treo băng rôn, tuyên dương dưới cờ, triễn lãm hình ảnh các gương học sinh sinh viên tiêu biểu các lĩnh vực.</w:t>
            </w:r>
          </w:p>
          <w:p w:rsidR="00D65590" w:rsidRPr="005C239C" w:rsidRDefault="00D65590" w:rsidP="00D65590">
            <w:pPr>
              <w:numPr>
                <w:ilvl w:val="0"/>
                <w:numId w:val="32"/>
              </w:numPr>
              <w:spacing w:line="312" w:lineRule="auto"/>
              <w:ind w:left="175" w:hanging="141"/>
              <w:jc w:val="both"/>
              <w:rPr>
                <w:rFonts w:ascii="Times New Roman" w:hAnsi="Times New Roman"/>
              </w:rPr>
            </w:pPr>
            <w:r w:rsidRPr="005C239C">
              <w:rPr>
                <w:rFonts w:ascii="Times New Roman" w:hAnsi="Times New Roman"/>
                <w:lang w:val="en-US"/>
              </w:rPr>
              <w:t>Liệt kê hoạt động:</w:t>
            </w:r>
          </w:p>
          <w:p w:rsidR="00D65590" w:rsidRPr="005C239C" w:rsidRDefault="00D65590" w:rsidP="00D65590">
            <w:pPr>
              <w:spacing w:line="312" w:lineRule="auto"/>
              <w:ind w:left="34"/>
              <w:jc w:val="both"/>
              <w:rPr>
                <w:rFonts w:ascii="Times New Roman" w:hAnsi="Times New Roman"/>
              </w:rPr>
            </w:pPr>
            <w:r w:rsidRPr="005C239C">
              <w:rPr>
                <w:rFonts w:ascii="Times New Roman" w:hAnsi="Times New Roman"/>
              </w:rPr>
              <w:t xml:space="preserve">+ Danh hiệu  “Sinh viên 5 tốt” </w:t>
            </w:r>
          </w:p>
          <w:p w:rsidR="00D65590" w:rsidRPr="005C239C" w:rsidRDefault="00D65590" w:rsidP="00D65590">
            <w:pPr>
              <w:spacing w:line="312" w:lineRule="auto"/>
              <w:ind w:left="34"/>
              <w:jc w:val="both"/>
              <w:rPr>
                <w:rFonts w:ascii="Times New Roman" w:hAnsi="Times New Roman"/>
              </w:rPr>
            </w:pPr>
            <w:r w:rsidRPr="005C239C">
              <w:rPr>
                <w:rFonts w:ascii="Times New Roman" w:hAnsi="Times New Roman"/>
              </w:rPr>
              <w:t xml:space="preserve">+ Danh hiệu  “Học sinh 3 rèn luyện” </w:t>
            </w:r>
          </w:p>
          <w:p w:rsidR="00D65590" w:rsidRPr="005C239C" w:rsidRDefault="00D65590" w:rsidP="00D65590">
            <w:pPr>
              <w:spacing w:line="312" w:lineRule="auto"/>
              <w:ind w:left="34"/>
              <w:jc w:val="both"/>
              <w:rPr>
                <w:rFonts w:ascii="Times New Roman" w:hAnsi="Times New Roman"/>
              </w:rPr>
            </w:pPr>
            <w:r w:rsidRPr="005C239C">
              <w:rPr>
                <w:rFonts w:ascii="Times New Roman" w:hAnsi="Times New Roman"/>
              </w:rPr>
              <w:t xml:space="preserve">+ Danh hiệu  “Học sinh 3 tích cực” đối với THPT </w:t>
            </w:r>
          </w:p>
          <w:p w:rsidR="00EA2E6B" w:rsidRPr="00DC7DF2" w:rsidRDefault="00D65590" w:rsidP="00D65590">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Danh hiệu “ Nhà giáo trẻ tiêu biểu” và “Cán bộ viên chức trẻ, giỏi, thân thiện”  đối với  chi đoàn giáo viên</w:t>
            </w:r>
            <w:r>
              <w:rPr>
                <w:rFonts w:ascii="Times New Roman" w:hAnsi="Times New Roman"/>
                <w:lang w:val="en-US"/>
              </w:rPr>
              <w:t xml:space="preserve"> – nhân viên</w:t>
            </w:r>
          </w:p>
        </w:tc>
      </w:tr>
      <w:tr w:rsidR="00EA2E6B" w:rsidRPr="00DC7DF2" w:rsidTr="00902D81">
        <w:trPr>
          <w:trHeight w:val="1177"/>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Hình thức, nội dung thực hiện</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EA2E6B" w:rsidRPr="00AB0A2A" w:rsidRDefault="00167FCC"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D65590" w:rsidRPr="005C239C" w:rsidRDefault="00D65590" w:rsidP="00D65590">
            <w:pPr>
              <w:spacing w:line="312" w:lineRule="auto"/>
              <w:jc w:val="both"/>
              <w:rPr>
                <w:rFonts w:ascii="Times New Roman" w:hAnsi="Times New Roman"/>
              </w:rPr>
            </w:pPr>
            <w:r w:rsidRPr="005C239C">
              <w:rPr>
                <w:rFonts w:ascii="Times New Roman" w:hAnsi="Times New Roman"/>
              </w:rPr>
              <w:t xml:space="preserve">- Tất cả các cơ sở đoàn từ chi đoàn giáo viên, THPT tới khối chuyên nghiệp đều tham gia hưởng ứng.. </w:t>
            </w:r>
          </w:p>
          <w:p w:rsidR="00D65590" w:rsidRDefault="00D65590" w:rsidP="00D65590">
            <w:pPr>
              <w:spacing w:line="312" w:lineRule="auto"/>
              <w:ind w:left="34"/>
              <w:jc w:val="both"/>
              <w:rPr>
                <w:rFonts w:ascii="Times New Roman" w:hAnsi="Times New Roman"/>
                <w:lang w:val="en-US"/>
              </w:rPr>
            </w:pPr>
            <w:r w:rsidRPr="005C239C">
              <w:rPr>
                <w:rFonts w:ascii="Times New Roman" w:hAnsi="Times New Roman"/>
              </w:rPr>
              <w:t>+ Trao giải “Sinh viên 5 tốt”</w:t>
            </w:r>
            <w:r>
              <w:rPr>
                <w:rFonts w:ascii="Times New Roman" w:hAnsi="Times New Roman"/>
                <w:lang w:val="en-US"/>
              </w:rPr>
              <w:t xml:space="preserve">, “ học sinh 3 rèn luyện” ,” Nhà giáo trẻ tiêu biểu” và “ Cán bộ trẻ giỏi thân thiện” nhân dịp về nguồn tại căn cứ </w:t>
            </w:r>
            <w:r>
              <w:rPr>
                <w:rFonts w:ascii="Times New Roman" w:hAnsi="Times New Roman"/>
                <w:lang w:val="en-US"/>
              </w:rPr>
              <w:lastRenderedPageBreak/>
              <w:t>Minh Đạm vào tháng 04/2017</w:t>
            </w:r>
            <w:r w:rsidRPr="005C239C">
              <w:rPr>
                <w:rFonts w:ascii="Times New Roman" w:hAnsi="Times New Roman"/>
              </w:rPr>
              <w:t xml:space="preserve"> </w:t>
            </w:r>
          </w:p>
          <w:p w:rsidR="00D65590" w:rsidRPr="005C239C" w:rsidRDefault="00D65590" w:rsidP="00D65590">
            <w:pPr>
              <w:spacing w:line="312" w:lineRule="auto"/>
              <w:ind w:left="34"/>
              <w:jc w:val="both"/>
              <w:rPr>
                <w:rFonts w:ascii="Times New Roman" w:hAnsi="Times New Roman"/>
              </w:rPr>
            </w:pPr>
            <w:r w:rsidRPr="005C239C">
              <w:rPr>
                <w:rFonts w:ascii="Times New Roman" w:hAnsi="Times New Roman"/>
              </w:rPr>
              <w:t>+ Tuyên dương và trao giải “Học sinh 3 tích cực” trong chương trình thắp sáng ước mơ tuổi trẻ Việt Nam nhân dịp 26/3.</w:t>
            </w:r>
          </w:p>
          <w:p w:rsidR="00EA2E6B" w:rsidRPr="00DC7DF2" w:rsidRDefault="00D65590" w:rsidP="00D65590">
            <w:pPr>
              <w:widowControl w:val="0"/>
              <w:kinsoku w:val="0"/>
              <w:overflowPunct w:val="0"/>
              <w:autoSpaceDE w:val="0"/>
              <w:autoSpaceDN w:val="0"/>
              <w:spacing w:line="288" w:lineRule="auto"/>
              <w:rPr>
                <w:rFonts w:ascii="Times New Roman" w:hAnsi="Times New Roman"/>
                <w:i/>
                <w:sz w:val="22"/>
                <w:szCs w:val="22"/>
              </w:rPr>
            </w:pPr>
            <w:r w:rsidRPr="005C239C">
              <w:rPr>
                <w:rFonts w:ascii="Times New Roman" w:hAnsi="Times New Roman"/>
              </w:rPr>
              <w:t>+ Tuyên dương và trao giải cá nhân và tập thể tiên tiến làm theo lời Bác (</w:t>
            </w:r>
            <w:r w:rsidR="00FD626E">
              <w:rPr>
                <w:rFonts w:ascii="Times New Roman" w:hAnsi="Times New Roman"/>
              </w:rPr>
              <w:t>dự kiến tổ chức vào tháng 6/201</w:t>
            </w:r>
            <w:r w:rsidR="00FD626E">
              <w:rPr>
                <w:rFonts w:ascii="Times New Roman" w:hAnsi="Times New Roman"/>
                <w:lang w:val="en-US"/>
              </w:rPr>
              <w:t>7</w:t>
            </w:r>
            <w:r w:rsidRPr="005C239C">
              <w:rPr>
                <w:rFonts w:ascii="Times New Roman" w:hAnsi="Times New Roman"/>
              </w:rPr>
              <w:t>).</w:t>
            </w:r>
          </w:p>
        </w:tc>
      </w:tr>
      <w:tr w:rsidR="00EA2E6B" w:rsidRPr="00DC7DF2" w:rsidTr="00902D81">
        <w:trPr>
          <w:trHeight w:val="5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4. </w:t>
            </w:r>
            <w:r>
              <w:rPr>
                <w:rFonts w:ascii="Times New Roman" w:hAnsi="Times New Roman"/>
                <w:sz w:val="22"/>
                <w:szCs w:val="22"/>
                <w:lang w:val="en-US"/>
              </w:rPr>
              <w:t xml:space="preserve">Xây dựng </w:t>
            </w:r>
            <w:r w:rsidRPr="00DC7DF2">
              <w:rPr>
                <w:rFonts w:ascii="Times New Roman" w:hAnsi="Times New Roman"/>
                <w:sz w:val="22"/>
                <w:szCs w:val="22"/>
              </w:rPr>
              <w:t>“Văn hóa đọc”</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i/>
                <w:sz w:val="22"/>
                <w:szCs w:val="22"/>
                <w:lang w:val="en-US"/>
              </w:rPr>
              <w:t>(5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Hình thức triển khai, thực hiện</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Hiệu quả đạt được.</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FB6AC1" w:rsidRDefault="00FB6AC1" w:rsidP="00D65590">
            <w:pPr>
              <w:widowControl w:val="0"/>
              <w:kinsoku w:val="0"/>
              <w:overflowPunct w:val="0"/>
              <w:autoSpaceDE w:val="0"/>
              <w:autoSpaceDN w:val="0"/>
              <w:spacing w:line="312" w:lineRule="auto"/>
              <w:jc w:val="both"/>
              <w:rPr>
                <w:rFonts w:ascii="Times New Roman" w:hAnsi="Times New Roman"/>
                <w:lang w:val="en-US"/>
              </w:rPr>
            </w:pPr>
            <w:r>
              <w:rPr>
                <w:rFonts w:ascii="Times New Roman" w:hAnsi="Times New Roman"/>
                <w:lang w:val="en-US"/>
              </w:rPr>
              <w:t>- Phối hợp với Trung tâm Truyền thông – Thư viện xây dựng tủ sách Đoàn thanh niên tại Thư viện và thực hiện triễn lãm sách theo chủ đề trong các ngày lễ của đất nước</w:t>
            </w:r>
          </w:p>
          <w:p w:rsidR="00EA2E6B" w:rsidRPr="00DC7DF2" w:rsidRDefault="00FB6AC1" w:rsidP="00D65590">
            <w:pPr>
              <w:widowControl w:val="0"/>
              <w:kinsoku w:val="0"/>
              <w:overflowPunct w:val="0"/>
              <w:autoSpaceDE w:val="0"/>
              <w:autoSpaceDN w:val="0"/>
              <w:spacing w:line="288" w:lineRule="auto"/>
              <w:rPr>
                <w:rFonts w:ascii="Times New Roman" w:hAnsi="Times New Roman"/>
                <w:sz w:val="22"/>
                <w:szCs w:val="22"/>
              </w:rPr>
            </w:pPr>
            <w:r>
              <w:rPr>
                <w:rFonts w:ascii="Times New Roman" w:hAnsi="Times New Roman"/>
                <w:lang w:val="en-US"/>
              </w:rPr>
              <w:t>- Được đông đảo Đoàn viên, thanh niên hưởng ứng</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5. Giới thiệu, tuyên dương các gương điển hình</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(15 điểm)</w:t>
            </w:r>
          </w:p>
        </w:tc>
        <w:tc>
          <w:tcPr>
            <w:tcW w:w="2268" w:type="dxa"/>
            <w:shd w:val="clear" w:color="auto" w:fill="auto"/>
          </w:tcPr>
          <w:p w:rsidR="00EA2E6B" w:rsidRDefault="00EA2E6B" w:rsidP="00DC7DF2">
            <w:pPr>
              <w:widowControl w:val="0"/>
              <w:kinsoku w:val="0"/>
              <w:overflowPunct w:val="0"/>
              <w:autoSpaceDE w:val="0"/>
              <w:autoSpaceDN w:val="0"/>
              <w:spacing w:line="288" w:lineRule="auto"/>
              <w:rPr>
                <w:rFonts w:ascii="Times New Roman" w:hAnsi="Times New Roman"/>
                <w:iCs/>
                <w:sz w:val="22"/>
                <w:szCs w:val="22"/>
                <w:lang w:val="en-US"/>
              </w:rPr>
            </w:pPr>
            <w:r w:rsidRPr="00DC7DF2">
              <w:rPr>
                <w:rFonts w:ascii="Times New Roman" w:hAnsi="Times New Roman"/>
                <w:iCs/>
                <w:sz w:val="22"/>
                <w:szCs w:val="22"/>
                <w:lang w:val="en-US"/>
              </w:rPr>
              <w:t>1.Hình thức tuyên truyền</w:t>
            </w:r>
            <w:r w:rsidRPr="00DC7DF2">
              <w:rPr>
                <w:rFonts w:ascii="Times New Roman" w:hAnsi="Times New Roman"/>
                <w:iCs/>
                <w:sz w:val="22"/>
                <w:szCs w:val="22"/>
              </w:rPr>
              <w:t xml:space="preserve"> về các gương được tuyên dương</w:t>
            </w:r>
            <w:r>
              <w:rPr>
                <w:rFonts w:ascii="Times New Roman" w:hAnsi="Times New Roman"/>
                <w:iCs/>
                <w:sz w:val="22"/>
                <w:szCs w:val="22"/>
                <w:lang w:val="en-US"/>
              </w:rPr>
              <w:t>.</w:t>
            </w:r>
          </w:p>
          <w:p w:rsidR="00EA2E6B" w:rsidRPr="00DC7DF2" w:rsidRDefault="00EA2E6B" w:rsidP="00DC7DF2">
            <w:pPr>
              <w:widowControl w:val="0"/>
              <w:kinsoku w:val="0"/>
              <w:overflowPunct w:val="0"/>
              <w:autoSpaceDE w:val="0"/>
              <w:autoSpaceDN w:val="0"/>
              <w:spacing w:line="288" w:lineRule="auto"/>
              <w:rPr>
                <w:rFonts w:ascii="Times New Roman" w:hAnsi="Times New Roman"/>
                <w:iCs/>
                <w:sz w:val="22"/>
                <w:szCs w:val="22"/>
              </w:rPr>
            </w:pPr>
            <w:r w:rsidRPr="00DC7DF2">
              <w:rPr>
                <w:rFonts w:ascii="Times New Roman" w:hAnsi="Times New Roman"/>
                <w:spacing w:val="-6"/>
                <w:sz w:val="22"/>
                <w:szCs w:val="22"/>
              </w:rPr>
              <w:t xml:space="preserve"> Xây dựng </w:t>
            </w:r>
            <w:r w:rsidRPr="00DC7DF2">
              <w:rPr>
                <w:rFonts w:ascii="Times New Roman" w:hAnsi="Times New Roman"/>
                <w:sz w:val="22"/>
                <w:szCs w:val="22"/>
              </w:rPr>
              <w:t>chuyên mục “Thanh niên sống đẹp” trên các trang tin điện tử của cơ sở Đoàn.</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D65590" w:rsidRPr="00FB6AC1" w:rsidRDefault="00FB6AC1" w:rsidP="00FB6AC1">
            <w:pPr>
              <w:widowControl w:val="0"/>
              <w:kinsoku w:val="0"/>
              <w:overflowPunct w:val="0"/>
              <w:autoSpaceDE w:val="0"/>
              <w:autoSpaceDN w:val="0"/>
              <w:spacing w:line="312" w:lineRule="auto"/>
              <w:jc w:val="both"/>
              <w:rPr>
                <w:rFonts w:ascii="Times New Roman" w:hAnsi="Times New Roman"/>
                <w:lang w:val="en-US"/>
              </w:rPr>
            </w:pPr>
            <w:r>
              <w:rPr>
                <w:rFonts w:ascii="Times New Roman" w:hAnsi="Times New Roman"/>
                <w:lang w:val="en-US"/>
              </w:rPr>
              <w:t xml:space="preserve">- </w:t>
            </w:r>
            <w:r w:rsidRPr="00FB6AC1">
              <w:rPr>
                <w:rFonts w:ascii="Times New Roman" w:hAnsi="Times New Roman"/>
                <w:lang w:val="en-US"/>
              </w:rPr>
              <w:t>Thực hiện c</w:t>
            </w:r>
            <w:r w:rsidRPr="00FB6AC1">
              <w:rPr>
                <w:rFonts w:ascii="Times New Roman" w:hAnsi="Times New Roman" w:cs="VNI-Times"/>
                <w:lang w:val="en-US"/>
              </w:rPr>
              <w:t>ô</w:t>
            </w:r>
            <w:r w:rsidRPr="00FB6AC1">
              <w:rPr>
                <w:rFonts w:ascii="Times New Roman" w:hAnsi="Times New Roman"/>
                <w:lang w:val="en-US"/>
              </w:rPr>
              <w:t>ng tr</w:t>
            </w:r>
            <w:r w:rsidRPr="00FB6AC1">
              <w:rPr>
                <w:rFonts w:ascii="Times New Roman" w:hAnsi="Times New Roman" w:cs="VNI-Times"/>
                <w:lang w:val="en-US"/>
              </w:rPr>
              <w:t>ì</w:t>
            </w:r>
            <w:r w:rsidRPr="00FB6AC1">
              <w:rPr>
                <w:rFonts w:ascii="Times New Roman" w:hAnsi="Times New Roman"/>
                <w:lang w:val="en-US"/>
              </w:rPr>
              <w:t>nh thanh ni</w:t>
            </w:r>
            <w:r w:rsidRPr="00FB6AC1">
              <w:rPr>
                <w:rFonts w:ascii="Times New Roman" w:hAnsi="Times New Roman" w:cs="VNI-Times"/>
                <w:lang w:val="en-US"/>
              </w:rPr>
              <w:t>ê</w:t>
            </w:r>
            <w:r w:rsidRPr="00FB6AC1">
              <w:rPr>
                <w:rFonts w:ascii="Times New Roman" w:hAnsi="Times New Roman"/>
                <w:lang w:val="en-US"/>
              </w:rPr>
              <w:t>n</w:t>
            </w:r>
            <w:r>
              <w:rPr>
                <w:rFonts w:ascii="Times New Roman" w:hAnsi="Times New Roman"/>
                <w:lang w:val="en-US"/>
              </w:rPr>
              <w:t>”</w:t>
            </w:r>
            <w:r w:rsidRPr="00FB6AC1">
              <w:rPr>
                <w:rFonts w:ascii="Times New Roman" w:hAnsi="Times New Roman"/>
                <w:lang w:val="en-US"/>
              </w:rPr>
              <w:t xml:space="preserve"> không gian Đoàn – hội</w:t>
            </w:r>
            <w:r>
              <w:rPr>
                <w:rFonts w:ascii="Times New Roman" w:hAnsi="Times New Roman"/>
                <w:lang w:val="en-US"/>
              </w:rPr>
              <w:t>”</w:t>
            </w:r>
            <w:r w:rsidRPr="00FB6AC1">
              <w:rPr>
                <w:rFonts w:ascii="Times New Roman" w:hAnsi="Times New Roman"/>
                <w:lang w:val="en-US"/>
              </w:rPr>
              <w:t xml:space="preserve"> nhằm tuy</w:t>
            </w:r>
            <w:r w:rsidRPr="00FB6AC1">
              <w:rPr>
                <w:rFonts w:ascii="Times New Roman" w:hAnsi="Times New Roman" w:cs="VNI-Times"/>
                <w:lang w:val="en-US"/>
              </w:rPr>
              <w:t>ê</w:t>
            </w:r>
            <w:r w:rsidRPr="00FB6AC1">
              <w:rPr>
                <w:rFonts w:ascii="Times New Roman" w:hAnsi="Times New Roman"/>
                <w:lang w:val="en-US"/>
              </w:rPr>
              <w:t>n dương c</w:t>
            </w:r>
            <w:r w:rsidRPr="00FB6AC1">
              <w:rPr>
                <w:rFonts w:ascii="Times New Roman" w:hAnsi="Times New Roman" w:cs="VNI-Times"/>
                <w:lang w:val="en-US"/>
              </w:rPr>
              <w:t>á</w:t>
            </w:r>
            <w:r w:rsidRPr="00FB6AC1">
              <w:rPr>
                <w:rFonts w:ascii="Times New Roman" w:hAnsi="Times New Roman"/>
                <w:lang w:val="en-US"/>
              </w:rPr>
              <w:t xml:space="preserve">c gương </w:t>
            </w:r>
            <w:r w:rsidRPr="00FB6AC1">
              <w:rPr>
                <w:rFonts w:ascii="Times New Roman" w:hAnsi="Times New Roman" w:cs="VNI-Times"/>
                <w:lang w:val="en-US"/>
              </w:rPr>
              <w:t>đ</w:t>
            </w:r>
            <w:r w:rsidRPr="00FB6AC1">
              <w:rPr>
                <w:rFonts w:ascii="Times New Roman" w:hAnsi="Times New Roman"/>
                <w:lang w:val="en-US"/>
              </w:rPr>
              <w:t xml:space="preserve">iển hình </w:t>
            </w:r>
            <w:r>
              <w:rPr>
                <w:rFonts w:ascii="Times New Roman" w:hAnsi="Times New Roman"/>
                <w:lang w:val="en-US"/>
              </w:rPr>
              <w:t>và truyền thống Đoàn – hội của nhà trường</w:t>
            </w:r>
          </w:p>
          <w:p w:rsidR="00D65590" w:rsidRPr="005C239C" w:rsidRDefault="00D65590" w:rsidP="00D65590">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lang w:val="en-US"/>
              </w:rPr>
              <w:t>Link chuyên mục</w:t>
            </w:r>
          </w:p>
          <w:p w:rsidR="00FB6AC1" w:rsidRPr="00FB6AC1" w:rsidRDefault="00FB6AC1" w:rsidP="00FB6AC1">
            <w:pPr>
              <w:widowControl w:val="0"/>
              <w:numPr>
                <w:ilvl w:val="0"/>
                <w:numId w:val="4"/>
              </w:numPr>
              <w:kinsoku w:val="0"/>
              <w:overflowPunct w:val="0"/>
              <w:autoSpaceDE w:val="0"/>
              <w:autoSpaceDN w:val="0"/>
              <w:spacing w:line="288" w:lineRule="auto"/>
              <w:rPr>
                <w:rFonts w:ascii="Times New Roman" w:hAnsi="Times New Roman"/>
                <w:sz w:val="22"/>
                <w:szCs w:val="22"/>
              </w:rPr>
            </w:pPr>
            <w:r>
              <w:rPr>
                <w:rFonts w:ascii="Times New Roman" w:hAnsi="Times New Roman"/>
                <w:lang w:val="en-US"/>
              </w:rPr>
              <w:t>facebook.com/doancdktltt</w:t>
            </w:r>
          </w:p>
          <w:p w:rsidR="00EA2E6B" w:rsidRPr="00DC7DF2" w:rsidRDefault="00FB6AC1" w:rsidP="00FB6AC1">
            <w:pPr>
              <w:widowControl w:val="0"/>
              <w:numPr>
                <w:ilvl w:val="0"/>
                <w:numId w:val="4"/>
              </w:numPr>
              <w:kinsoku w:val="0"/>
              <w:overflowPunct w:val="0"/>
              <w:autoSpaceDE w:val="0"/>
              <w:autoSpaceDN w:val="0"/>
              <w:spacing w:line="288" w:lineRule="auto"/>
              <w:rPr>
                <w:rFonts w:ascii="Times New Roman" w:hAnsi="Times New Roman"/>
                <w:sz w:val="22"/>
                <w:szCs w:val="22"/>
              </w:rPr>
            </w:pPr>
            <w:r w:rsidRPr="00FB6AC1">
              <w:rPr>
                <w:rFonts w:ascii="Times New Roman" w:hAnsi="Times New Roman"/>
                <w:lang w:val="en-US"/>
              </w:rPr>
              <w:t>https://doanhoiltt.wordpress.com/</w:t>
            </w:r>
          </w:p>
        </w:tc>
      </w:tr>
      <w:tr w:rsidR="00EA2E6B" w:rsidRPr="00DC7DF2" w:rsidTr="00902D81">
        <w:trPr>
          <w:trHeight w:val="1214"/>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pacing w:val="-6"/>
                <w:sz w:val="22"/>
                <w:szCs w:val="22"/>
                <w:lang w:val="en-US"/>
              </w:rPr>
            </w:pPr>
            <w:r w:rsidRPr="00DC7DF2">
              <w:rPr>
                <w:rFonts w:ascii="Times New Roman" w:hAnsi="Times New Roman"/>
                <w:spacing w:val="-6"/>
                <w:sz w:val="22"/>
                <w:szCs w:val="22"/>
                <w:lang w:val="en-US"/>
              </w:rPr>
              <w:t>2.</w:t>
            </w:r>
            <w:r w:rsidRPr="00DC7DF2">
              <w:rPr>
                <w:rFonts w:ascii="Times New Roman" w:hAnsi="Times New Roman"/>
                <w:spacing w:val="-6"/>
                <w:sz w:val="22"/>
                <w:szCs w:val="22"/>
              </w:rPr>
              <w:t xml:space="preserve"> </w:t>
            </w:r>
            <w:r w:rsidRPr="00DC7DF2">
              <w:rPr>
                <w:rFonts w:ascii="Times New Roman" w:hAnsi="Times New Roman"/>
                <w:spacing w:val="-6"/>
                <w:sz w:val="22"/>
                <w:szCs w:val="22"/>
                <w:lang w:val="en-US"/>
              </w:rPr>
              <w:t xml:space="preserve">Hình thức và kết quả bình chọn, </w:t>
            </w:r>
            <w:r w:rsidRPr="00DC7DF2">
              <w:rPr>
                <w:rFonts w:ascii="Times New Roman" w:hAnsi="Times New Roman"/>
                <w:spacing w:val="-6"/>
                <w:sz w:val="22"/>
                <w:szCs w:val="22"/>
              </w:rPr>
              <w:t xml:space="preserve">tuyên dương </w:t>
            </w:r>
            <w:r w:rsidRPr="00DC7DF2">
              <w:rPr>
                <w:rFonts w:ascii="Times New Roman" w:hAnsi="Times New Roman"/>
                <w:spacing w:val="-6"/>
                <w:sz w:val="22"/>
                <w:szCs w:val="22"/>
                <w:lang w:val="en-US"/>
              </w:rPr>
              <w:t>cán bộ Đoàn, ĐV, TN tiêu biểu</w:t>
            </w:r>
            <w:r w:rsidRPr="00DC7DF2">
              <w:rPr>
                <w:rFonts w:ascii="Times New Roman" w:hAnsi="Times New Roman"/>
                <w:spacing w:val="-6"/>
                <w:sz w:val="22"/>
                <w:szCs w:val="22"/>
              </w:rPr>
              <w:t xml:space="preserve"> tại đơn vị. </w:t>
            </w:r>
          </w:p>
          <w:p w:rsidR="00EA2E6B" w:rsidRPr="00DC7DF2" w:rsidRDefault="00EA2E6B" w:rsidP="00DC7DF2">
            <w:pPr>
              <w:widowControl w:val="0"/>
              <w:kinsoku w:val="0"/>
              <w:overflowPunct w:val="0"/>
              <w:autoSpaceDE w:val="0"/>
              <w:autoSpaceDN w:val="0"/>
              <w:spacing w:line="288" w:lineRule="auto"/>
              <w:rPr>
                <w:rFonts w:ascii="Times New Roman" w:hAnsi="Times New Roman"/>
                <w:bCs/>
                <w:i/>
                <w:sz w:val="22"/>
                <w:szCs w:val="22"/>
                <w:lang w:val="en-US"/>
              </w:rPr>
            </w:pPr>
            <w:r w:rsidRPr="00DC7DF2">
              <w:rPr>
                <w:rFonts w:ascii="Times New Roman" w:hAnsi="Times New Roman"/>
                <w:i/>
                <w:sz w:val="22"/>
                <w:szCs w:val="22"/>
                <w:lang w:val="en-US"/>
              </w:rPr>
              <w:t xml:space="preserve">- </w:t>
            </w:r>
            <w:r w:rsidRPr="00DC7DF2">
              <w:rPr>
                <w:rFonts w:ascii="Times New Roman" w:hAnsi="Times New Roman"/>
                <w:bCs/>
                <w:i/>
                <w:sz w:val="22"/>
                <w:szCs w:val="22"/>
                <w:lang w:val="en-US"/>
              </w:rPr>
              <w:t>Cấp trường: 5 điểm.</w:t>
            </w:r>
          </w:p>
          <w:p w:rsidR="00EA2E6B" w:rsidRPr="00DC7DF2" w:rsidRDefault="00EA2E6B" w:rsidP="00DC7DF2">
            <w:pPr>
              <w:widowControl w:val="0"/>
              <w:kinsoku w:val="0"/>
              <w:overflowPunct w:val="0"/>
              <w:autoSpaceDE w:val="0"/>
              <w:autoSpaceDN w:val="0"/>
              <w:spacing w:line="288" w:lineRule="auto"/>
              <w:rPr>
                <w:rFonts w:ascii="Times New Roman" w:hAnsi="Times New Roman"/>
                <w:bCs/>
                <w:i/>
                <w:sz w:val="22"/>
                <w:szCs w:val="22"/>
                <w:lang w:val="en-US"/>
              </w:rPr>
            </w:pPr>
            <w:r w:rsidRPr="00DC7DF2">
              <w:rPr>
                <w:rFonts w:ascii="Times New Roman" w:hAnsi="Times New Roman"/>
                <w:bCs/>
                <w:i/>
                <w:sz w:val="22"/>
                <w:szCs w:val="22"/>
                <w:lang w:val="en-US"/>
              </w:rPr>
              <w:t>- Cấp cơ sở: 5 điểm.</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EA2E6B" w:rsidRPr="00FB6AC1"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sidRPr="00FB6AC1">
              <w:rPr>
                <w:rFonts w:ascii="Times New Roman" w:hAnsi="Times New Roman"/>
                <w:sz w:val="22"/>
                <w:szCs w:val="22"/>
                <w:lang w:val="en-US"/>
              </w:rPr>
              <w:t>10</w:t>
            </w:r>
          </w:p>
        </w:tc>
        <w:tc>
          <w:tcPr>
            <w:tcW w:w="7162" w:type="dxa"/>
            <w:shd w:val="clear" w:color="000000" w:fill="FFFFFF"/>
          </w:tcPr>
          <w:p w:rsidR="00FD626E" w:rsidRPr="00FD626E" w:rsidRDefault="00FD626E" w:rsidP="00FD626E">
            <w:pPr>
              <w:widowControl w:val="0"/>
              <w:kinsoku w:val="0"/>
              <w:overflowPunct w:val="0"/>
              <w:autoSpaceDE w:val="0"/>
              <w:autoSpaceDN w:val="0"/>
              <w:spacing w:line="288" w:lineRule="auto"/>
              <w:rPr>
                <w:rFonts w:ascii="Times New Roman" w:hAnsi="Times New Roman"/>
                <w:lang w:val="en-US"/>
              </w:rPr>
            </w:pPr>
            <w:r>
              <w:rPr>
                <w:rFonts w:ascii="Times New Roman" w:hAnsi="Times New Roman"/>
                <w:lang w:val="en-US"/>
              </w:rPr>
              <w:t xml:space="preserve">- </w:t>
            </w:r>
            <w:r w:rsidRPr="00FD626E">
              <w:rPr>
                <w:rFonts w:ascii="Times New Roman" w:hAnsi="Times New Roman"/>
                <w:lang w:val="en-US"/>
              </w:rPr>
              <w:t>Tổ chức khen thưởng c</w:t>
            </w:r>
            <w:r w:rsidRPr="00FD626E">
              <w:rPr>
                <w:rFonts w:ascii="Times New Roman" w:hAnsi="Times New Roman" w:cs="VNI-Times"/>
                <w:lang w:val="en-US"/>
              </w:rPr>
              <w:t>á</w:t>
            </w:r>
            <w:r w:rsidRPr="00FD626E">
              <w:rPr>
                <w:rFonts w:ascii="Times New Roman" w:hAnsi="Times New Roman"/>
                <w:lang w:val="en-US"/>
              </w:rPr>
              <w:t>n bộ Đo</w:t>
            </w:r>
            <w:r w:rsidRPr="00FD626E">
              <w:rPr>
                <w:rFonts w:ascii="Times New Roman" w:hAnsi="Times New Roman" w:cs="VNI-Times"/>
                <w:lang w:val="en-US"/>
              </w:rPr>
              <w:t>à</w:t>
            </w:r>
            <w:r w:rsidRPr="00FD626E">
              <w:rPr>
                <w:rFonts w:ascii="Times New Roman" w:hAnsi="Times New Roman"/>
                <w:lang w:val="en-US"/>
              </w:rPr>
              <w:t>n – Hội xuất sắc năm học 2015-2016 và chiến sĩ Mùa hè xanh cấp thành năm 2016 trong đợt tập huấn cán bộ Đoàn – hội năm 2016</w:t>
            </w:r>
          </w:p>
          <w:p w:rsidR="00EA2E6B" w:rsidRPr="00FB6AC1" w:rsidRDefault="00FD626E" w:rsidP="00DC7DF2">
            <w:pPr>
              <w:widowControl w:val="0"/>
              <w:kinsoku w:val="0"/>
              <w:overflowPunct w:val="0"/>
              <w:autoSpaceDE w:val="0"/>
              <w:autoSpaceDN w:val="0"/>
              <w:spacing w:line="288" w:lineRule="auto"/>
              <w:rPr>
                <w:rFonts w:ascii="Times New Roman" w:hAnsi="Times New Roman"/>
                <w:sz w:val="22"/>
                <w:szCs w:val="22"/>
              </w:rPr>
            </w:pPr>
            <w:r>
              <w:rPr>
                <w:rFonts w:ascii="Times New Roman" w:hAnsi="Times New Roman"/>
                <w:lang w:val="en-US"/>
              </w:rPr>
              <w:t xml:space="preserve">- </w:t>
            </w:r>
            <w:r w:rsidR="00FB6AC1" w:rsidRPr="00FB6AC1">
              <w:rPr>
                <w:rFonts w:ascii="Times New Roman" w:hAnsi="Times New Roman"/>
              </w:rPr>
              <w:t xml:space="preserve">Khen thưởng công tác </w:t>
            </w:r>
            <w:r w:rsidR="00FB6AC1">
              <w:rPr>
                <w:rFonts w:ascii="Times New Roman" w:hAnsi="Times New Roman"/>
              </w:rPr>
              <w:t xml:space="preserve">Đoàn và phong trào thanh niên: </w:t>
            </w:r>
            <w:r w:rsidR="00FB6AC1">
              <w:rPr>
                <w:rFonts w:ascii="Times New Roman" w:hAnsi="Times New Roman"/>
                <w:lang w:val="en-US"/>
              </w:rPr>
              <w:t>1</w:t>
            </w:r>
            <w:r w:rsidR="00FB6AC1" w:rsidRPr="00FB6AC1">
              <w:rPr>
                <w:rFonts w:ascii="Times New Roman" w:hAnsi="Times New Roman"/>
              </w:rPr>
              <w:t>0 đồng chí là Cán bộ Đoàn xuất sắc cấp Thành Đoàn; 60 đồng chí là Cán bộ Đoàn xuất sắc cấp trường</w:t>
            </w:r>
          </w:p>
        </w:tc>
      </w:tr>
      <w:tr w:rsidR="00EA2E6B" w:rsidRPr="00DC7DF2" w:rsidTr="00902D81">
        <w:trPr>
          <w:trHeight w:val="1478"/>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bCs/>
                <w:sz w:val="22"/>
                <w:szCs w:val="22"/>
              </w:rPr>
              <w:t>4. GIÁO DỤC TRUYỀN THỐNG</w:t>
            </w:r>
          </w:p>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r w:rsidRPr="00DC7DF2">
              <w:rPr>
                <w:rFonts w:ascii="Times New Roman" w:hAnsi="Times New Roman"/>
                <w:b/>
                <w:i/>
                <w:sz w:val="22"/>
                <w:szCs w:val="22"/>
              </w:rPr>
              <w:t>(50 điểm)</w:t>
            </w: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Hoạt động giáo dục truyền thống</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i/>
                <w:sz w:val="22"/>
                <w:szCs w:val="22"/>
                <w:lang w:val="en-US"/>
              </w:rPr>
              <w:t>(40 điểm)</w:t>
            </w:r>
          </w:p>
        </w:tc>
        <w:tc>
          <w:tcPr>
            <w:tcW w:w="2268" w:type="dxa"/>
            <w:shd w:val="clear" w:color="auto" w:fill="auto"/>
          </w:tcPr>
          <w:p w:rsidR="00EA2E6B" w:rsidRPr="00DC7DF2" w:rsidRDefault="00EA2E6B" w:rsidP="00E12526">
            <w:pPr>
              <w:widowControl w:val="0"/>
              <w:kinsoku w:val="0"/>
              <w:overflowPunct w:val="0"/>
              <w:autoSpaceDE w:val="0"/>
              <w:autoSpaceDN w:val="0"/>
              <w:spacing w:line="288" w:lineRule="auto"/>
              <w:contextualSpacing/>
              <w:rPr>
                <w:rFonts w:ascii="Times New Roman" w:hAnsi="Times New Roman"/>
                <w:sz w:val="22"/>
                <w:szCs w:val="22"/>
              </w:rPr>
            </w:pPr>
            <w:r w:rsidRPr="00DC7DF2">
              <w:rPr>
                <w:rFonts w:ascii="Times New Roman" w:hAnsi="Times New Roman"/>
                <w:sz w:val="22"/>
                <w:szCs w:val="22"/>
                <w:lang w:val="en-US"/>
              </w:rPr>
              <w:t>1.</w:t>
            </w:r>
            <w:r w:rsidRPr="00DC7DF2">
              <w:rPr>
                <w:rFonts w:ascii="Times New Roman" w:hAnsi="Times New Roman"/>
                <w:sz w:val="22"/>
                <w:szCs w:val="22"/>
              </w:rPr>
              <w:t xml:space="preserve"> Tổ chức và tham gia tốt các đợt hoạt động kỷ niệm các ngày lễ trong năm học:</w:t>
            </w:r>
            <w:r w:rsidRPr="00DC7DF2">
              <w:rPr>
                <w:rFonts w:ascii="Times New Roman" w:hAnsi="Times New Roman"/>
                <w:sz w:val="22"/>
                <w:szCs w:val="22"/>
                <w:lang w:val="pt-BR"/>
              </w:rPr>
              <w:t xml:space="preserve"> </w:t>
            </w:r>
            <w:r>
              <w:rPr>
                <w:rFonts w:ascii="Times New Roman" w:hAnsi="Times New Roman"/>
                <w:sz w:val="22"/>
                <w:szCs w:val="22"/>
                <w:lang w:val="pt-BR"/>
              </w:rPr>
              <w:t>4</w:t>
            </w:r>
            <w:r w:rsidRPr="00DC7DF2">
              <w:rPr>
                <w:rFonts w:ascii="Times New Roman" w:hAnsi="Times New Roman"/>
                <w:sz w:val="22"/>
                <w:szCs w:val="22"/>
                <w:lang w:val="pt-BR"/>
              </w:rPr>
              <w:t xml:space="preserve">0 năm </w:t>
            </w:r>
            <w:r>
              <w:rPr>
                <w:rFonts w:ascii="Times New Roman" w:hAnsi="Times New Roman"/>
                <w:sz w:val="22"/>
                <w:szCs w:val="22"/>
                <w:lang w:val="en-US"/>
              </w:rPr>
              <w:t>Thành phố Hồ Chí Minh vinh dự chính thức mang tên chủ tịch Hồ Chí Minh</w:t>
            </w:r>
            <w:r w:rsidRPr="00DC7DF2">
              <w:rPr>
                <w:rFonts w:ascii="Times New Roman" w:hAnsi="Times New Roman"/>
                <w:sz w:val="22"/>
                <w:szCs w:val="22"/>
              </w:rPr>
              <w:t xml:space="preserve"> </w:t>
            </w:r>
            <w:r w:rsidRPr="00DC7DF2">
              <w:rPr>
                <w:rFonts w:ascii="Times New Roman" w:hAnsi="Times New Roman"/>
                <w:sz w:val="22"/>
                <w:szCs w:val="22"/>
              </w:rPr>
              <w:lastRenderedPageBreak/>
              <w:t>(</w:t>
            </w:r>
            <w:r>
              <w:rPr>
                <w:rFonts w:ascii="Times New Roman" w:hAnsi="Times New Roman"/>
                <w:sz w:val="22"/>
                <w:szCs w:val="22"/>
                <w:lang w:val="en-US"/>
              </w:rPr>
              <w:t>02/7/1946</w:t>
            </w:r>
            <w:r w:rsidRPr="00DC7DF2">
              <w:rPr>
                <w:rFonts w:ascii="Times New Roman" w:hAnsi="Times New Roman"/>
                <w:sz w:val="22"/>
                <w:szCs w:val="22"/>
              </w:rPr>
              <w:t xml:space="preserve"> </w:t>
            </w:r>
            <w:r>
              <w:rPr>
                <w:rFonts w:ascii="Times New Roman" w:hAnsi="Times New Roman"/>
                <w:sz w:val="22"/>
                <w:szCs w:val="22"/>
              </w:rPr>
              <w:t>–</w:t>
            </w:r>
            <w:r w:rsidRPr="00DC7DF2">
              <w:rPr>
                <w:rFonts w:ascii="Times New Roman" w:hAnsi="Times New Roman"/>
                <w:sz w:val="22"/>
                <w:szCs w:val="22"/>
              </w:rPr>
              <w:t xml:space="preserve"> </w:t>
            </w:r>
            <w:r>
              <w:rPr>
                <w:rFonts w:ascii="Times New Roman" w:hAnsi="Times New Roman"/>
                <w:sz w:val="22"/>
                <w:szCs w:val="22"/>
                <w:lang w:val="en-US"/>
              </w:rPr>
              <w:t>02/7/2016</w:t>
            </w:r>
            <w:r w:rsidRPr="00DC7DF2">
              <w:rPr>
                <w:rFonts w:ascii="Times New Roman" w:hAnsi="Times New Roman"/>
                <w:sz w:val="22"/>
                <w:szCs w:val="22"/>
              </w:rPr>
              <w:t>),</w:t>
            </w:r>
            <w:r w:rsidRPr="00DC7DF2">
              <w:rPr>
                <w:rFonts w:ascii="Times New Roman" w:hAnsi="Times New Roman"/>
                <w:sz w:val="22"/>
                <w:szCs w:val="22"/>
                <w:lang w:val="pt-BR"/>
              </w:rPr>
              <w:t xml:space="preserve"> </w:t>
            </w:r>
            <w:r w:rsidRPr="00DC7DF2">
              <w:rPr>
                <w:rFonts w:ascii="Times New Roman" w:hAnsi="Times New Roman"/>
                <w:sz w:val="22"/>
                <w:szCs w:val="22"/>
              </w:rPr>
              <w:t>8</w:t>
            </w:r>
            <w:r>
              <w:rPr>
                <w:rFonts w:ascii="Times New Roman" w:hAnsi="Times New Roman"/>
                <w:sz w:val="22"/>
                <w:szCs w:val="22"/>
                <w:lang w:val="en-US"/>
              </w:rPr>
              <w:t>6</w:t>
            </w:r>
            <w:r w:rsidRPr="00DC7DF2">
              <w:rPr>
                <w:rFonts w:ascii="Times New Roman" w:hAnsi="Times New Roman"/>
                <w:sz w:val="22"/>
                <w:szCs w:val="22"/>
              </w:rPr>
              <w:t xml:space="preserve"> năm Ngày thành lập </w:t>
            </w:r>
            <w:r w:rsidRPr="00DC7DF2">
              <w:rPr>
                <w:rFonts w:ascii="Times New Roman" w:hAnsi="Times New Roman"/>
                <w:sz w:val="22"/>
                <w:szCs w:val="22"/>
                <w:lang w:val="pt-BR"/>
              </w:rPr>
              <w:t xml:space="preserve">Đoàn TNCS Hồ Chí Minh </w:t>
            </w:r>
            <w:r w:rsidRPr="00DC7DF2">
              <w:rPr>
                <w:rFonts w:ascii="Times New Roman" w:hAnsi="Times New Roman"/>
                <w:sz w:val="22"/>
                <w:szCs w:val="22"/>
              </w:rPr>
              <w:t>(</w:t>
            </w:r>
            <w:r w:rsidRPr="00DC7DF2">
              <w:rPr>
                <w:rFonts w:ascii="Times New Roman" w:hAnsi="Times New Roman"/>
                <w:sz w:val="22"/>
                <w:szCs w:val="22"/>
                <w:lang w:val="pt-BR"/>
              </w:rPr>
              <w:t>26</w:t>
            </w:r>
            <w:r w:rsidRPr="00DC7DF2">
              <w:rPr>
                <w:rFonts w:ascii="Times New Roman" w:hAnsi="Times New Roman"/>
                <w:sz w:val="22"/>
                <w:szCs w:val="22"/>
              </w:rPr>
              <w:t>/</w:t>
            </w:r>
            <w:r w:rsidRPr="00DC7DF2">
              <w:rPr>
                <w:rFonts w:ascii="Times New Roman" w:hAnsi="Times New Roman"/>
                <w:sz w:val="22"/>
                <w:szCs w:val="22"/>
                <w:lang w:val="pt-BR"/>
              </w:rPr>
              <w:t>3</w:t>
            </w:r>
            <w:r w:rsidRPr="00DC7DF2">
              <w:rPr>
                <w:rFonts w:ascii="Times New Roman" w:hAnsi="Times New Roman"/>
                <w:sz w:val="22"/>
                <w:szCs w:val="22"/>
              </w:rPr>
              <w:t>/1</w:t>
            </w:r>
            <w:r w:rsidRPr="00DC7DF2">
              <w:rPr>
                <w:rFonts w:ascii="Times New Roman" w:hAnsi="Times New Roman"/>
                <w:sz w:val="22"/>
                <w:szCs w:val="22"/>
                <w:lang w:val="pt-BR"/>
              </w:rPr>
              <w:t>931</w:t>
            </w:r>
            <w:r w:rsidRPr="00DC7DF2">
              <w:rPr>
                <w:rFonts w:ascii="Times New Roman" w:hAnsi="Times New Roman"/>
                <w:sz w:val="22"/>
                <w:szCs w:val="22"/>
              </w:rPr>
              <w:t xml:space="preserve"> - </w:t>
            </w:r>
            <w:r w:rsidRPr="00DC7DF2">
              <w:rPr>
                <w:rFonts w:ascii="Times New Roman" w:hAnsi="Times New Roman"/>
                <w:sz w:val="22"/>
                <w:szCs w:val="22"/>
                <w:lang w:val="pt-BR"/>
              </w:rPr>
              <w:t>26</w:t>
            </w:r>
            <w:r w:rsidRPr="00DC7DF2">
              <w:rPr>
                <w:rFonts w:ascii="Times New Roman" w:hAnsi="Times New Roman"/>
                <w:sz w:val="22"/>
                <w:szCs w:val="22"/>
              </w:rPr>
              <w:t>/</w:t>
            </w:r>
            <w:r w:rsidRPr="00DC7DF2">
              <w:rPr>
                <w:rFonts w:ascii="Times New Roman" w:hAnsi="Times New Roman"/>
                <w:sz w:val="22"/>
                <w:szCs w:val="22"/>
                <w:lang w:val="pt-BR"/>
              </w:rPr>
              <w:t>3</w:t>
            </w:r>
            <w:r w:rsidRPr="00DC7DF2">
              <w:rPr>
                <w:rFonts w:ascii="Times New Roman" w:hAnsi="Times New Roman"/>
                <w:sz w:val="22"/>
                <w:szCs w:val="22"/>
              </w:rPr>
              <w:t>/201</w:t>
            </w:r>
            <w:r>
              <w:rPr>
                <w:rFonts w:ascii="Times New Roman" w:hAnsi="Times New Roman"/>
                <w:sz w:val="22"/>
                <w:szCs w:val="22"/>
                <w:lang w:val="pt-BR"/>
              </w:rPr>
              <w:t>7</w:t>
            </w:r>
            <w:r w:rsidRPr="00DC7DF2">
              <w:rPr>
                <w:rFonts w:ascii="Times New Roman" w:hAnsi="Times New Roman"/>
                <w:sz w:val="22"/>
                <w:szCs w:val="22"/>
              </w:rPr>
              <w:t>)</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20</w:t>
            </w:r>
          </w:p>
        </w:tc>
        <w:tc>
          <w:tcPr>
            <w:tcW w:w="851" w:type="dxa"/>
            <w:shd w:val="clear" w:color="auto" w:fill="auto"/>
          </w:tcPr>
          <w:p w:rsidR="00EA2E6B" w:rsidRPr="00AB0A2A" w:rsidRDefault="00167FCC"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18</w:t>
            </w:r>
          </w:p>
        </w:tc>
        <w:tc>
          <w:tcPr>
            <w:tcW w:w="7162" w:type="dxa"/>
            <w:vMerge w:val="restart"/>
            <w:shd w:val="clear" w:color="000000" w:fill="FFFFFF"/>
          </w:tcPr>
          <w:p w:rsidR="00613445" w:rsidRPr="00613445" w:rsidRDefault="00613445" w:rsidP="00613445">
            <w:pPr>
              <w:widowControl w:val="0"/>
              <w:kinsoku w:val="0"/>
              <w:overflowPunct w:val="0"/>
              <w:autoSpaceDE w:val="0"/>
              <w:autoSpaceDN w:val="0"/>
              <w:spacing w:line="312" w:lineRule="auto"/>
              <w:jc w:val="both"/>
              <w:rPr>
                <w:rFonts w:ascii="Times New Roman" w:hAnsi="Times New Roman"/>
              </w:rPr>
            </w:pPr>
            <w:r w:rsidRPr="00613445">
              <w:rPr>
                <w:rFonts w:ascii="Times New Roman" w:hAnsi="Times New Roman"/>
              </w:rPr>
              <w:t xml:space="preserve">- Kỷ niệm </w:t>
            </w:r>
            <w:r w:rsidRPr="00613445">
              <w:rPr>
                <w:rFonts w:ascii="Times New Roman" w:hAnsi="Times New Roman"/>
                <w:lang w:val="pt-BR"/>
              </w:rPr>
              <w:t xml:space="preserve">40 năm </w:t>
            </w:r>
            <w:r w:rsidRPr="00613445">
              <w:rPr>
                <w:rFonts w:ascii="Times New Roman" w:hAnsi="Times New Roman"/>
                <w:lang w:val="en-US"/>
              </w:rPr>
              <w:t>Thành phố Hồ Chí Minh vinh dự chính thức mang tên chủ tịch Hồ Chí Minh</w:t>
            </w:r>
            <w:r w:rsidRPr="00613445">
              <w:rPr>
                <w:rFonts w:ascii="Times New Roman" w:hAnsi="Times New Roman"/>
              </w:rPr>
              <w:t xml:space="preserve"> (</w:t>
            </w:r>
            <w:r w:rsidRPr="00613445">
              <w:rPr>
                <w:rFonts w:ascii="Times New Roman" w:hAnsi="Times New Roman"/>
                <w:lang w:val="en-US"/>
              </w:rPr>
              <w:t>02/7/1946</w:t>
            </w:r>
            <w:r w:rsidRPr="00613445">
              <w:rPr>
                <w:rFonts w:ascii="Times New Roman" w:hAnsi="Times New Roman"/>
              </w:rPr>
              <w:t xml:space="preserve"> – </w:t>
            </w:r>
            <w:r w:rsidRPr="00613445">
              <w:rPr>
                <w:rFonts w:ascii="Times New Roman" w:hAnsi="Times New Roman"/>
                <w:lang w:val="en-US"/>
              </w:rPr>
              <w:t>02/7/2016</w:t>
            </w:r>
            <w:r w:rsidRPr="00613445">
              <w:rPr>
                <w:rFonts w:ascii="Times New Roman" w:hAnsi="Times New Roman"/>
              </w:rPr>
              <w:t>), Đoàn trường tổ chức nhiều hoạt động hưởng ứng như tổng vệ sinh toàn trường, chỉnh trang cây xanh, phát quang bụi cỏ cạnh Ký túc xá, vệ sinh Ký túc xá, vệ sinh trước cổng trường, …</w:t>
            </w:r>
          </w:p>
          <w:p w:rsidR="006F461B" w:rsidRDefault="006F461B" w:rsidP="006F461B">
            <w:pPr>
              <w:spacing w:line="312" w:lineRule="auto"/>
              <w:jc w:val="both"/>
              <w:rPr>
                <w:rStyle w:val="Strong"/>
                <w:rFonts w:ascii="Times New Roman" w:hAnsi="Times New Roman"/>
                <w:b w:val="0"/>
                <w:lang w:val="es-ES"/>
              </w:rPr>
            </w:pPr>
            <w:r w:rsidRPr="005C239C">
              <w:rPr>
                <w:rFonts w:ascii="Times New Roman" w:hAnsi="Times New Roman"/>
              </w:rPr>
              <w:t xml:space="preserve">- Triển khai tổ chức các hình thức tuyên truyền, cổ động trực quan </w:t>
            </w:r>
            <w:r w:rsidRPr="005C239C">
              <w:rPr>
                <w:rFonts w:ascii="Times New Roman" w:hAnsi="Times New Roman"/>
              </w:rPr>
              <w:lastRenderedPageBreak/>
              <w:t>nhằm giới thiệu cho đoàn viên, thanh niên truyền thống 8</w:t>
            </w:r>
            <w:r>
              <w:rPr>
                <w:rFonts w:ascii="Times New Roman" w:hAnsi="Times New Roman"/>
                <w:lang w:val="en-US"/>
              </w:rPr>
              <w:t>6</w:t>
            </w:r>
            <w:r w:rsidRPr="005C239C">
              <w:rPr>
                <w:rFonts w:ascii="Times New Roman" w:hAnsi="Times New Roman"/>
              </w:rPr>
              <w:t xml:space="preserve"> năm thành lập Đoàn TNCS Hồ Chí Minh (26/3/1931 -  26/3/201</w:t>
            </w:r>
            <w:r>
              <w:rPr>
                <w:rFonts w:ascii="Times New Roman" w:hAnsi="Times New Roman"/>
                <w:lang w:val="en-US"/>
              </w:rPr>
              <w:t>7</w:t>
            </w:r>
            <w:r w:rsidRPr="005C239C">
              <w:rPr>
                <w:rStyle w:val="Strong"/>
                <w:rFonts w:ascii="Times New Roman" w:hAnsi="Times New Roman"/>
                <w:b w:val="0"/>
                <w:lang w:val="es-ES"/>
              </w:rPr>
              <w:t xml:space="preserve"> thông qua các hình thức: băng rôn, khẩu hiệu, trang tin điện tử Đoàn – Hội, triển khai đề cương tuyên truyền dưới sân cờ, văn nghệ chào </w:t>
            </w:r>
            <w:r w:rsidRPr="006F461B">
              <w:rPr>
                <w:rStyle w:val="Strong"/>
                <w:rFonts w:ascii="Times New Roman" w:hAnsi="Times New Roman"/>
                <w:b w:val="0"/>
                <w:lang w:val="es-ES"/>
              </w:rPr>
              <w:t>mừng ngày 26/3, tổ chức giải bóng đá truyền thống cúp Lý Tự Trọng</w:t>
            </w:r>
            <w:r>
              <w:rPr>
                <w:rStyle w:val="Strong"/>
                <w:rFonts w:ascii="Times New Roman" w:hAnsi="Times New Roman"/>
                <w:b w:val="0"/>
                <w:lang w:val="es-ES"/>
              </w:rPr>
              <w:t xml:space="preserve"> lần X năm 2017</w:t>
            </w:r>
            <w:r w:rsidRPr="006F461B">
              <w:rPr>
                <w:rStyle w:val="Strong"/>
                <w:rFonts w:ascii="Times New Roman" w:hAnsi="Times New Roman"/>
                <w:b w:val="0"/>
                <w:lang w:val="es-ES"/>
              </w:rPr>
              <w:t xml:space="preserve">, </w:t>
            </w:r>
            <w:r>
              <w:rPr>
                <w:rStyle w:val="Strong"/>
                <w:rFonts w:ascii="Times New Roman" w:hAnsi="Times New Roman"/>
                <w:b w:val="0"/>
                <w:lang w:val="es-ES"/>
              </w:rPr>
              <w:t>t</w:t>
            </w:r>
            <w:r w:rsidRPr="006F461B">
              <w:rPr>
                <w:rStyle w:val="Strong"/>
                <w:rFonts w:ascii="Times New Roman" w:hAnsi="Times New Roman"/>
                <w:b w:val="0"/>
                <w:lang w:val="es-ES"/>
              </w:rPr>
              <w:t>ham gia chủ nhật xanh cấp thành và triển khai kế hoạch chủ nhật xanh cấp trường</w:t>
            </w:r>
            <w:r>
              <w:rPr>
                <w:rStyle w:val="Strong"/>
                <w:rFonts w:ascii="Times New Roman" w:hAnsi="Times New Roman"/>
                <w:b w:val="0"/>
                <w:lang w:val="es-ES"/>
              </w:rPr>
              <w:t xml:space="preserve">, </w:t>
            </w:r>
            <w:r w:rsidRPr="006F461B">
              <w:rPr>
                <w:rStyle w:val="Strong"/>
                <w:rFonts w:ascii="Times New Roman" w:hAnsi="Times New Roman"/>
                <w:b w:val="0"/>
                <w:lang w:val="es-ES"/>
              </w:rPr>
              <w:t xml:space="preserve"> chiếu phim tư liệu về truyền thốn</w:t>
            </w:r>
            <w:r>
              <w:rPr>
                <w:rStyle w:val="Strong"/>
                <w:rFonts w:ascii="Times New Roman" w:hAnsi="Times New Roman"/>
                <w:b w:val="0"/>
                <w:lang w:val="es-ES"/>
              </w:rPr>
              <w:t xml:space="preserve">g lịch sử Đoàn TNCS Hồ Chí Minh, </w:t>
            </w:r>
            <w:r w:rsidRPr="006F461B">
              <w:rPr>
                <w:rFonts w:ascii="Times New Roman" w:hAnsi="Times New Roman"/>
                <w:szCs w:val="26"/>
              </w:rPr>
              <w:t xml:space="preserve">hội thi "Tầm nhìn xuyên thế kỷ" – Cấp trường lần I năm 2017 </w:t>
            </w:r>
            <w:r w:rsidRPr="006F461B">
              <w:rPr>
                <w:rStyle w:val="Strong"/>
                <w:rFonts w:ascii="Times New Roman" w:hAnsi="Times New Roman"/>
                <w:b w:val="0"/>
                <w:lang w:val="es-ES"/>
              </w:rPr>
              <w:t>….</w:t>
            </w:r>
          </w:p>
          <w:p w:rsidR="00F0027E" w:rsidRDefault="00641DDF" w:rsidP="006F461B">
            <w:pPr>
              <w:spacing w:line="312" w:lineRule="auto"/>
              <w:jc w:val="both"/>
              <w:rPr>
                <w:rFonts w:ascii="Times New Roman" w:hAnsi="Times New Roman"/>
                <w:lang w:val="sv-SE"/>
              </w:rPr>
            </w:pPr>
            <w:r>
              <w:rPr>
                <w:rFonts w:ascii="Times New Roman" w:hAnsi="Times New Roman"/>
                <w:bCs/>
                <w:lang w:val="sv-SE"/>
              </w:rPr>
              <w:t xml:space="preserve">- </w:t>
            </w:r>
            <w:r w:rsidR="00F0027E" w:rsidRPr="00641DDF">
              <w:rPr>
                <w:rFonts w:ascii="Times New Roman" w:hAnsi="Times New Roman"/>
                <w:bCs/>
                <w:lang w:val="sv-SE"/>
              </w:rPr>
              <w:t>Hướng dẫn tổ chức sinh hoạt chủ điểm 2 đợt vào tháng</w:t>
            </w:r>
            <w:r>
              <w:rPr>
                <w:rFonts w:ascii="Times New Roman" w:hAnsi="Times New Roman"/>
                <w:bCs/>
                <w:lang w:val="sv-SE"/>
              </w:rPr>
              <w:t xml:space="preserve"> </w:t>
            </w:r>
            <w:r w:rsidRPr="00641DDF">
              <w:rPr>
                <w:rFonts w:ascii="Times New Roman" w:hAnsi="Times New Roman"/>
                <w:bCs/>
                <w:lang w:val="sv-SE"/>
              </w:rPr>
              <w:t xml:space="preserve"> 9,10/2016 với chủ đề “</w:t>
            </w:r>
            <w:r w:rsidRPr="00641DDF">
              <w:rPr>
                <w:rFonts w:ascii="Times New Roman" w:hAnsi="Times New Roman"/>
                <w:lang w:val="sv-SE"/>
              </w:rPr>
              <w:t xml:space="preserve"> Chung sức trẻ xây dựng Thành phố Hồ Chí Minh có chất lượng sống tốt, văn minh, hiện đại, nghĩa tình “ , và sinh hoạt </w:t>
            </w:r>
            <w:r w:rsidR="00F0027E" w:rsidRPr="00641DDF">
              <w:rPr>
                <w:rFonts w:ascii="Times New Roman" w:hAnsi="Times New Roman"/>
                <w:lang w:val="sv-SE"/>
              </w:rPr>
              <w:t xml:space="preserve">chủ điểm </w:t>
            </w:r>
            <w:r w:rsidRPr="00641DDF">
              <w:rPr>
                <w:rFonts w:ascii="Times New Roman" w:hAnsi="Times New Roman"/>
                <w:lang w:val="sv-SE"/>
              </w:rPr>
              <w:t xml:space="preserve">tháng 03,04/2017 </w:t>
            </w:r>
            <w:r w:rsidR="00F0027E" w:rsidRPr="00641DDF">
              <w:rPr>
                <w:rFonts w:ascii="Times New Roman" w:hAnsi="Times New Roman"/>
                <w:lang w:val="sv-SE"/>
              </w:rPr>
              <w:t>với chủ đề “Sức sống chi đoàn”;</w:t>
            </w:r>
          </w:p>
          <w:p w:rsidR="00641DDF" w:rsidRPr="005C239C" w:rsidRDefault="00641DDF" w:rsidP="00641DDF">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xml:space="preserve">- </w:t>
            </w:r>
            <w:r w:rsidRPr="005C239C">
              <w:rPr>
                <w:rFonts w:ascii="Times New Roman" w:hAnsi="Times New Roman"/>
                <w:kern w:val="2"/>
                <w:lang w:val="es-ES"/>
              </w:rPr>
              <w:t xml:space="preserve">Cùng nhà trường tổ chức lễ giỗ Quốc tổ Hùng Vương 10/3 âm lịch, ôn lại lịch sử hào hùng của dân tộc. </w:t>
            </w:r>
          </w:p>
          <w:p w:rsidR="00641DDF" w:rsidRPr="005C239C" w:rsidRDefault="00641DDF" w:rsidP="00641DDF">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xml:space="preserve">- Tại Trung tâm Truyền thông – Thư viện tổ chức chiếu phim tài liệu </w:t>
            </w:r>
            <w:r w:rsidRPr="00860E20">
              <w:rPr>
                <w:rFonts w:ascii="Times New Roman" w:hAnsi="Times New Roman"/>
                <w:color w:val="FF0000"/>
                <w:lang w:val="es-ES"/>
              </w:rPr>
              <w:t xml:space="preserve">“Biển đảo Việt Nam – Nguồn cội tự bao đời”; </w:t>
            </w:r>
            <w:r w:rsidR="00E279DD">
              <w:rPr>
                <w:rFonts w:ascii="Times New Roman" w:hAnsi="Times New Roman"/>
                <w:color w:val="FF0000"/>
                <w:lang w:val="es-ES"/>
              </w:rPr>
              <w:t xml:space="preserve">hay “Mô gió” </w:t>
            </w:r>
            <w:r w:rsidRPr="005C239C">
              <w:rPr>
                <w:rFonts w:ascii="Times New Roman" w:hAnsi="Times New Roman"/>
                <w:lang w:val="es-ES"/>
              </w:rPr>
              <w:t>đồng thời lồng ghép chiếu phim đầu giờ một số chương trình cũng như hướng dẫn các chi đoàn lồng ghép xem phim trong sinh hoạt chi đoàn.</w:t>
            </w:r>
          </w:p>
          <w:p w:rsidR="00641DDF" w:rsidRDefault="00641DDF" w:rsidP="00641DDF">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Chi Đoàn Giảng viên-Nhân viên khối chuyên nghiệp phối hợp cùng các khoa  tổ chức tham</w:t>
            </w:r>
            <w:r>
              <w:rPr>
                <w:rFonts w:ascii="Times New Roman" w:hAnsi="Times New Roman"/>
                <w:lang w:val="es-ES"/>
              </w:rPr>
              <w:t xml:space="preserve"> quan về nguồn tại địa căn cứ Minh đạm</w:t>
            </w:r>
          </w:p>
          <w:p w:rsidR="00EA2E6B" w:rsidRPr="00641DDF" w:rsidRDefault="00641DDF" w:rsidP="00641DDF">
            <w:pPr>
              <w:spacing w:line="312" w:lineRule="auto"/>
              <w:jc w:val="both"/>
              <w:rPr>
                <w:rFonts w:ascii="Times New Roman" w:hAnsi="Times New Roman"/>
                <w:kern w:val="2"/>
                <w:lang w:val="es-ES"/>
              </w:rPr>
            </w:pPr>
            <w:r w:rsidRPr="005C239C">
              <w:rPr>
                <w:rFonts w:ascii="Times New Roman" w:hAnsi="Times New Roman"/>
                <w:kern w:val="2"/>
                <w:lang w:val="es-ES"/>
              </w:rPr>
              <w:t>- Cùng Nhà trường long trọng tổ chức lễ kỷ niệm ngày Nhà  giáo Việt Nam kết hợp tổ chức lế Khai giảng năm học 201</w:t>
            </w:r>
            <w:r>
              <w:rPr>
                <w:rFonts w:ascii="Times New Roman" w:hAnsi="Times New Roman"/>
                <w:kern w:val="2"/>
                <w:lang w:val="es-ES"/>
              </w:rPr>
              <w:t>6</w:t>
            </w:r>
            <w:r w:rsidRPr="005C239C">
              <w:rPr>
                <w:rFonts w:ascii="Times New Roman" w:hAnsi="Times New Roman"/>
                <w:kern w:val="2"/>
                <w:lang w:val="es-ES"/>
              </w:rPr>
              <w:t xml:space="preserve"> – 201</w:t>
            </w:r>
            <w:r>
              <w:rPr>
                <w:rFonts w:ascii="Times New Roman" w:hAnsi="Times New Roman"/>
                <w:kern w:val="2"/>
                <w:lang w:val="es-ES"/>
              </w:rPr>
              <w:t>7 và kỷ niệm 30 năm thành lập trường</w:t>
            </w:r>
            <w:r w:rsidRPr="005C239C">
              <w:rPr>
                <w:rFonts w:ascii="Times New Roman" w:hAnsi="Times New Roman"/>
                <w:kern w:val="2"/>
                <w:lang w:val="es-ES"/>
              </w:rPr>
              <w:t>.</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Có giải pháp giáo dục truyền thống, lịch sử dân tộc: các cuộc thi hát sử ca, tìm hiểu về các anh hùng trẻ tuổi Việt Nam.</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8</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r>
      <w:tr w:rsidR="00EA2E6B" w:rsidRPr="00DC7DF2" w:rsidTr="00902D81">
        <w:trPr>
          <w:trHeight w:val="716"/>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3. Có giải pháp giáo dục truyền thống nhà trường, truyền thống khoa, ngành, đơn vị.</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7</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7</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r>
      <w:tr w:rsidR="00EA2E6B" w:rsidRPr="00DC7DF2" w:rsidTr="00902D81">
        <w:trPr>
          <w:trHeight w:val="419"/>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pacing w:val="-2"/>
                <w:sz w:val="22"/>
                <w:szCs w:val="22"/>
                <w:lang w:val="en-US"/>
              </w:rPr>
            </w:pPr>
            <w:r w:rsidRPr="00DC7DF2">
              <w:rPr>
                <w:rFonts w:ascii="Times New Roman" w:hAnsi="Times New Roman"/>
                <w:spacing w:val="-2"/>
                <w:sz w:val="22"/>
                <w:szCs w:val="22"/>
                <w:lang w:val="en-US"/>
              </w:rPr>
              <w:t>5. Tổ chức hành trình đến các bảo tàng.</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641DDF" w:rsidRPr="005C239C" w:rsidRDefault="00641DDF" w:rsidP="00641DDF">
            <w:pPr>
              <w:spacing w:line="312" w:lineRule="auto"/>
              <w:jc w:val="both"/>
              <w:rPr>
                <w:rFonts w:ascii="Times New Roman" w:hAnsi="Times New Roman"/>
                <w:kern w:val="2"/>
                <w:lang w:val="es-ES"/>
              </w:rPr>
            </w:pPr>
            <w:r w:rsidRPr="005C239C">
              <w:rPr>
                <w:rFonts w:ascii="Times New Roman" w:hAnsi="Times New Roman"/>
                <w:kern w:val="2"/>
                <w:lang w:val="es-ES"/>
              </w:rPr>
              <w:t>- Các chi đoàn chủ động tổ chức những chuyến hành trình đến với bảo tàng, địa chỉ đỏ: địa đạo Củ Chi, bảo tàng Miền Đông Nam Bộ, bảo tàng Chứng tích chiến tranh, …</w:t>
            </w:r>
          </w:p>
          <w:p w:rsidR="00EA2E6B" w:rsidRPr="00DC7DF2" w:rsidRDefault="00641DDF" w:rsidP="00641DDF">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kern w:val="2"/>
                <w:lang w:val="es-ES"/>
              </w:rPr>
              <w:t xml:space="preserve">- Hành trình đến các bảo tàng được triển khai đến từng chi đoàn, chi hội, vận động học sinh sinh viên nhiệt tình tham gia, mỗi chi đoàn, chi </w:t>
            </w:r>
            <w:r w:rsidRPr="005C239C">
              <w:rPr>
                <w:rFonts w:ascii="Times New Roman" w:hAnsi="Times New Roman"/>
                <w:kern w:val="2"/>
                <w:lang w:val="es-ES"/>
              </w:rPr>
              <w:lastRenderedPageBreak/>
              <w:t>hội tổ chức ít nhất 1 lần hành trình đến các bảo tàng chủ yếu vào các đợt sinh hoạt chủ điểm.</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Hoạt động đền ơn đáp nghĩa</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i/>
                <w:sz w:val="22"/>
                <w:szCs w:val="22"/>
                <w:lang w:val="en-US"/>
              </w:rPr>
              <w:t>(10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lang w:val="en-US"/>
              </w:rPr>
              <w:t>1.</w:t>
            </w:r>
            <w:r w:rsidRPr="00DC7DF2">
              <w:rPr>
                <w:rFonts w:ascii="Times New Roman" w:hAnsi="Times New Roman"/>
                <w:sz w:val="22"/>
                <w:szCs w:val="22"/>
              </w:rPr>
              <w:t>Tổ chức thăm hỏi, chăm sóc Mẹ Việt Nam Anh hùng, các gia đình chính sách, gia đình có công với cách mạng</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641DDF" w:rsidRDefault="00641DDF" w:rsidP="00641DDF">
            <w:pPr>
              <w:spacing w:line="312" w:lineRule="auto"/>
              <w:jc w:val="both"/>
              <w:rPr>
                <w:rFonts w:ascii="Times New Roman" w:hAnsi="Times New Roman"/>
                <w:lang w:val="en-US"/>
              </w:rPr>
            </w:pPr>
            <w:r w:rsidRPr="005C239C">
              <w:rPr>
                <w:rFonts w:ascii="Times New Roman" w:hAnsi="Times New Roman"/>
                <w:lang w:val="es-ES"/>
              </w:rPr>
              <w:t xml:space="preserve">- Đã cử cán bộ Đoàn – Hội đến thăm hỏi và động viên tặng quà cho 01 </w:t>
            </w:r>
            <w:r w:rsidRPr="005C239C">
              <w:rPr>
                <w:rFonts w:ascii="Times New Roman" w:hAnsi="Times New Roman"/>
              </w:rPr>
              <w:t>gia đình chính sách nhân ngày 27/7 trong dịp Mùa hè xanh.</w:t>
            </w:r>
          </w:p>
          <w:p w:rsidR="00EA2E6B" w:rsidRPr="005007A4" w:rsidRDefault="005007A4" w:rsidP="005007A4">
            <w:pPr>
              <w:tabs>
                <w:tab w:val="left" w:pos="851"/>
              </w:tabs>
              <w:jc w:val="both"/>
              <w:rPr>
                <w:rFonts w:ascii="Times New Roman" w:hAnsi="Times New Roman"/>
                <w:color w:val="000000"/>
                <w:szCs w:val="26"/>
                <w:lang w:val="en-US"/>
              </w:rPr>
            </w:pPr>
            <w:r w:rsidRPr="005007A4">
              <w:rPr>
                <w:rFonts w:ascii="Times New Roman" w:hAnsi="Times New Roman"/>
                <w:lang w:val="en-US"/>
              </w:rPr>
              <w:t xml:space="preserve">- Nhân dịp ngày Quân đội nhân dân Việt Nam 22/12 đã phối hợp </w:t>
            </w:r>
            <w:r w:rsidRPr="005007A4">
              <w:rPr>
                <w:rFonts w:ascii="Times New Roman" w:hAnsi="Times New Roman"/>
                <w:color w:val="000000"/>
                <w:szCs w:val="26"/>
              </w:rPr>
              <w:t>với BCH Công đoàn và BCH Đoàn TNCS Phường 04, Quận Tân bình thăm gia đình liệt sĩ Nguyễn Hòa Bình ( Địa chỉ: 1/33 Hoàng Việt, P.4, Q.Tân Bình)</w:t>
            </w:r>
          </w:p>
        </w:tc>
      </w:tr>
      <w:tr w:rsidR="00EA2E6B" w:rsidRPr="00DC7DF2" w:rsidTr="00902D81">
        <w:trPr>
          <w:trHeight w:val="848"/>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Tổ chức các hoạt động thắp nến tri ân, chăm sóc khuôn viên nghĩa trang, đền, bia tưởng niệm  liệt sĩ trên địa bàn.</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EA2E6B" w:rsidRDefault="005007A4" w:rsidP="005007A4">
            <w:pPr>
              <w:widowControl w:val="0"/>
              <w:kinsoku w:val="0"/>
              <w:overflowPunct w:val="0"/>
              <w:autoSpaceDE w:val="0"/>
              <w:autoSpaceDN w:val="0"/>
              <w:spacing w:line="288" w:lineRule="auto"/>
              <w:rPr>
                <w:rStyle w:val="Strong"/>
                <w:rFonts w:ascii="Times New Roman" w:hAnsi="Times New Roman"/>
                <w:b w:val="0"/>
                <w:bCs w:val="0"/>
                <w:kern w:val="2"/>
                <w:lang w:val="es-ES"/>
              </w:rPr>
            </w:pPr>
            <w:r w:rsidRPr="005C239C">
              <w:rPr>
                <w:rStyle w:val="Strong"/>
                <w:rFonts w:ascii="Times New Roman" w:hAnsi="Times New Roman"/>
                <w:b w:val="0"/>
                <w:bCs w:val="0"/>
                <w:kern w:val="2"/>
                <w:lang w:val="es-ES"/>
              </w:rPr>
              <w:t>- Tham gia chương trình thắp nến tri ân các anh hùng liệt sĩ nhân kỷ niệm 6</w:t>
            </w:r>
            <w:r>
              <w:rPr>
                <w:rStyle w:val="Strong"/>
                <w:rFonts w:ascii="Times New Roman" w:hAnsi="Times New Roman"/>
                <w:b w:val="0"/>
                <w:bCs w:val="0"/>
                <w:kern w:val="2"/>
                <w:lang w:val="es-ES"/>
              </w:rPr>
              <w:t>9</w:t>
            </w:r>
            <w:r w:rsidRPr="005C239C">
              <w:rPr>
                <w:rStyle w:val="Strong"/>
                <w:rFonts w:ascii="Times New Roman" w:hAnsi="Times New Roman"/>
                <w:b w:val="0"/>
                <w:bCs w:val="0"/>
                <w:kern w:val="2"/>
                <w:lang w:val="es-ES"/>
              </w:rPr>
              <w:t xml:space="preserve"> năm Ngày Thương binh - Liệt sĩ (27/7/1947 - 27/7/201</w:t>
            </w:r>
            <w:r>
              <w:rPr>
                <w:rStyle w:val="Strong"/>
                <w:rFonts w:ascii="Times New Roman" w:hAnsi="Times New Roman"/>
                <w:b w:val="0"/>
                <w:bCs w:val="0"/>
                <w:kern w:val="2"/>
                <w:lang w:val="es-ES"/>
              </w:rPr>
              <w:t>6</w:t>
            </w:r>
            <w:r w:rsidRPr="005C239C">
              <w:rPr>
                <w:rStyle w:val="Strong"/>
                <w:rFonts w:ascii="Times New Roman" w:hAnsi="Times New Roman"/>
                <w:b w:val="0"/>
                <w:bCs w:val="0"/>
                <w:kern w:val="2"/>
                <w:lang w:val="es-ES"/>
              </w:rPr>
              <w:t xml:space="preserve">) tại nghĩa trang liệt sĩ </w:t>
            </w:r>
            <w:r>
              <w:rPr>
                <w:rStyle w:val="Strong"/>
                <w:rFonts w:ascii="Times New Roman" w:hAnsi="Times New Roman"/>
                <w:b w:val="0"/>
                <w:bCs w:val="0"/>
                <w:kern w:val="2"/>
                <w:lang w:val="es-ES"/>
              </w:rPr>
              <w:t>Huyện bình chánh</w:t>
            </w:r>
            <w:r w:rsidRPr="005C239C">
              <w:rPr>
                <w:rStyle w:val="Strong"/>
                <w:rFonts w:ascii="Times New Roman" w:hAnsi="Times New Roman"/>
                <w:b w:val="0"/>
                <w:bCs w:val="0"/>
                <w:kern w:val="2"/>
                <w:lang w:val="es-ES"/>
              </w:rPr>
              <w:t xml:space="preserve"> nhân ngày 27/7.</w:t>
            </w:r>
          </w:p>
          <w:p w:rsidR="005007A4" w:rsidRPr="00DC7DF2" w:rsidRDefault="005007A4" w:rsidP="005007A4">
            <w:pPr>
              <w:widowControl w:val="0"/>
              <w:kinsoku w:val="0"/>
              <w:overflowPunct w:val="0"/>
              <w:autoSpaceDE w:val="0"/>
              <w:autoSpaceDN w:val="0"/>
              <w:spacing w:line="288" w:lineRule="auto"/>
              <w:rPr>
                <w:rFonts w:ascii="Times New Roman" w:hAnsi="Times New Roman"/>
                <w:sz w:val="22"/>
                <w:szCs w:val="22"/>
              </w:rPr>
            </w:pPr>
            <w:r>
              <w:rPr>
                <w:rFonts w:ascii="Times New Roman" w:hAnsi="Times New Roman"/>
                <w:color w:val="000000"/>
                <w:szCs w:val="26"/>
                <w:lang w:val="en-US"/>
              </w:rPr>
              <w:t xml:space="preserve">- </w:t>
            </w:r>
            <w:r w:rsidRPr="005007A4">
              <w:rPr>
                <w:rFonts w:ascii="Times New Roman" w:hAnsi="Times New Roman"/>
                <w:lang w:val="en-US"/>
              </w:rPr>
              <w:t xml:space="preserve">Nhân dịp ngày Quân đội nhân dân Việt Nam 22/12 đã phối hợp </w:t>
            </w:r>
            <w:r w:rsidRPr="005007A4">
              <w:rPr>
                <w:rFonts w:ascii="Times New Roman" w:hAnsi="Times New Roman"/>
                <w:color w:val="000000"/>
                <w:szCs w:val="26"/>
              </w:rPr>
              <w:t>với BCH Công đoàn và BCH Đoàn TNCS Phường 04</w:t>
            </w:r>
            <w:r>
              <w:rPr>
                <w:rFonts w:ascii="Times New Roman" w:hAnsi="Times New Roman"/>
                <w:color w:val="000000"/>
                <w:szCs w:val="26"/>
                <w:lang w:val="en-US"/>
              </w:rPr>
              <w:t xml:space="preserve"> </w:t>
            </w:r>
            <w:r w:rsidRPr="005007A4">
              <w:rPr>
                <w:rFonts w:ascii="Times New Roman" w:hAnsi="Times New Roman"/>
                <w:color w:val="000000"/>
                <w:szCs w:val="26"/>
              </w:rPr>
              <w:t>thắp nhang, dân hoa tại bia tưởng niệm Đ/c Trần Phú tại Công viên Lê Thị Riêng , Q.10, Tp.HCM</w:t>
            </w:r>
          </w:p>
        </w:tc>
      </w:tr>
      <w:tr w:rsidR="00EA2E6B" w:rsidRPr="00DC7DF2" w:rsidTr="00902D81">
        <w:trPr>
          <w:trHeight w:val="1236"/>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EA2E6B" w:rsidRPr="00DC7DF2" w:rsidRDefault="00EA2E6B" w:rsidP="00DC7DF2">
            <w:pPr>
              <w:widowControl w:val="0"/>
              <w:kinsoku w:val="0"/>
              <w:overflowPunct w:val="0"/>
              <w:autoSpaceDE w:val="0"/>
              <w:autoSpaceDN w:val="0"/>
              <w:spacing w:line="288" w:lineRule="auto"/>
              <w:rPr>
                <w:rFonts w:ascii="Times New Roman" w:hAnsi="Times New Roman"/>
                <w:b/>
                <w:sz w:val="22"/>
                <w:szCs w:val="22"/>
              </w:rPr>
            </w:pPr>
            <w:r w:rsidRPr="00DC7DF2">
              <w:rPr>
                <w:rFonts w:ascii="Times New Roman" w:hAnsi="Times New Roman"/>
                <w:b/>
                <w:sz w:val="22"/>
                <w:szCs w:val="22"/>
              </w:rPr>
              <w:t>5. GIÁO DỤC PHÁP LUẬT</w:t>
            </w:r>
          </w:p>
          <w:p w:rsidR="00EA2E6B" w:rsidRPr="00DC7DF2" w:rsidRDefault="00EA2E6B" w:rsidP="00DC7DF2">
            <w:pPr>
              <w:widowControl w:val="0"/>
              <w:kinsoku w:val="0"/>
              <w:overflowPunct w:val="0"/>
              <w:autoSpaceDE w:val="0"/>
              <w:autoSpaceDN w:val="0"/>
              <w:spacing w:line="288" w:lineRule="auto"/>
              <w:rPr>
                <w:rFonts w:ascii="Times New Roman" w:hAnsi="Times New Roman"/>
                <w:b/>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i/>
                <w:sz w:val="22"/>
                <w:szCs w:val="22"/>
              </w:rPr>
            </w:pPr>
            <w:r w:rsidRPr="00DC7DF2">
              <w:rPr>
                <w:rFonts w:ascii="Times New Roman" w:hAnsi="Times New Roman"/>
                <w:b/>
                <w:i/>
                <w:sz w:val="22"/>
                <w:szCs w:val="22"/>
              </w:rPr>
              <w:t>(50 điểm)</w:t>
            </w:r>
          </w:p>
          <w:p w:rsidR="00EA2E6B" w:rsidRPr="00DC7DF2" w:rsidRDefault="00EA2E6B" w:rsidP="00DC7DF2">
            <w:pPr>
              <w:widowControl w:val="0"/>
              <w:kinsoku w:val="0"/>
              <w:overflowPunct w:val="0"/>
              <w:autoSpaceDE w:val="0"/>
              <w:autoSpaceDN w:val="0"/>
              <w:spacing w:line="288" w:lineRule="auto"/>
              <w:rPr>
                <w:rFonts w:ascii="Times New Roman" w:hAnsi="Times New Roman"/>
                <w:b/>
                <w:i/>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i/>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i/>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i/>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shd w:val="clear" w:color="auto" w:fill="auto"/>
          </w:tcPr>
          <w:p w:rsidR="00EA2E6B" w:rsidRPr="00DC7DF2" w:rsidRDefault="00EA2E6B" w:rsidP="00586532">
            <w:pPr>
              <w:pStyle w:val="BodyTextIndent3"/>
              <w:widowControl w:val="0"/>
              <w:kinsoku w:val="0"/>
              <w:overflowPunct w:val="0"/>
              <w:autoSpaceDE w:val="0"/>
              <w:autoSpaceDN w:val="0"/>
              <w:ind w:firstLine="0"/>
              <w:jc w:val="left"/>
              <w:rPr>
                <w:rFonts w:ascii="Times New Roman" w:hAnsi="Times New Roman"/>
                <w:szCs w:val="22"/>
                <w:lang w:eastAsia="en-US"/>
              </w:rPr>
            </w:pPr>
            <w:r w:rsidRPr="00DC7DF2">
              <w:rPr>
                <w:rFonts w:ascii="Times New Roman" w:hAnsi="Times New Roman"/>
                <w:bCs/>
                <w:szCs w:val="22"/>
                <w:lang w:eastAsia="en-US"/>
              </w:rPr>
              <w:t xml:space="preserve">1. Tổ chức cho </w:t>
            </w:r>
            <w:r w:rsidRPr="00DC7DF2">
              <w:rPr>
                <w:rFonts w:ascii="Times New Roman" w:hAnsi="Times New Roman"/>
                <w:szCs w:val="22"/>
                <w:lang w:eastAsia="en-US"/>
              </w:rPr>
              <w:t>đoàn viên, thanh niên</w:t>
            </w:r>
            <w:r w:rsidRPr="00DC7DF2">
              <w:rPr>
                <w:rFonts w:ascii="Times New Roman" w:hAnsi="Times New Roman"/>
                <w:bCs/>
                <w:szCs w:val="22"/>
                <w:lang w:eastAsia="en-US"/>
              </w:rPr>
              <w:t xml:space="preserve"> tham gia góp ý dự thảo các văn bản luật </w:t>
            </w:r>
            <w:r w:rsidRPr="00DC7DF2">
              <w:rPr>
                <w:rFonts w:ascii="Times New Roman" w:hAnsi="Times New Roman"/>
                <w:i/>
                <w:szCs w:val="22"/>
                <w:lang w:eastAsia="en-US"/>
              </w:rPr>
              <w:t>(</w:t>
            </w:r>
            <w:r>
              <w:rPr>
                <w:rFonts w:ascii="Times New Roman" w:hAnsi="Times New Roman"/>
                <w:i/>
                <w:szCs w:val="22"/>
                <w:lang w:val="en-US" w:eastAsia="en-US"/>
              </w:rPr>
              <w:t xml:space="preserve">05 </w:t>
            </w:r>
            <w:r w:rsidRPr="00DC7DF2">
              <w:rPr>
                <w:rFonts w:ascii="Times New Roman" w:hAnsi="Times New Roman"/>
                <w:i/>
                <w:szCs w:val="22"/>
                <w:lang w:eastAsia="en-US"/>
              </w:rPr>
              <w:t>điểm)</w:t>
            </w:r>
          </w:p>
        </w:tc>
        <w:tc>
          <w:tcPr>
            <w:tcW w:w="2268" w:type="dxa"/>
            <w:shd w:val="clear" w:color="auto" w:fill="auto"/>
          </w:tcPr>
          <w:p w:rsidR="00EA2E6B" w:rsidRDefault="00EA2E6B" w:rsidP="00DC7DF2">
            <w:pPr>
              <w:pStyle w:val="BodyTextIndent3"/>
              <w:widowControl w:val="0"/>
              <w:kinsoku w:val="0"/>
              <w:overflowPunct w:val="0"/>
              <w:autoSpaceDE w:val="0"/>
              <w:autoSpaceDN w:val="0"/>
              <w:ind w:firstLine="0"/>
              <w:jc w:val="left"/>
              <w:rPr>
                <w:rFonts w:ascii="Times New Roman" w:hAnsi="Times New Roman"/>
                <w:szCs w:val="22"/>
                <w:lang w:val="sv-SE" w:eastAsia="en-US"/>
              </w:rPr>
            </w:pPr>
            <w:r w:rsidRPr="00DC7DF2">
              <w:rPr>
                <w:rFonts w:ascii="Times New Roman" w:hAnsi="Times New Roman"/>
                <w:i/>
                <w:szCs w:val="22"/>
                <w:lang w:eastAsia="en-US"/>
              </w:rPr>
              <w:t>-</w:t>
            </w:r>
            <w:r w:rsidRPr="00DC7DF2">
              <w:rPr>
                <w:rFonts w:ascii="Times New Roman" w:hAnsi="Times New Roman"/>
                <w:szCs w:val="22"/>
                <w:lang w:eastAsia="en-US"/>
              </w:rPr>
              <w:t xml:space="preserve"> </w:t>
            </w:r>
            <w:r w:rsidRPr="00DC7DF2">
              <w:rPr>
                <w:rFonts w:ascii="Times New Roman" w:hAnsi="Times New Roman"/>
                <w:szCs w:val="22"/>
                <w:lang w:val="sv-SE" w:eastAsia="en-US"/>
              </w:rPr>
              <w:t xml:space="preserve">Tổ chức góp ý Luật Thanh niên (sửa đổi) </w:t>
            </w:r>
          </w:p>
          <w:p w:rsidR="00EA2E6B" w:rsidRPr="00DC7DF2" w:rsidRDefault="00EA2E6B" w:rsidP="00DC7DF2">
            <w:pPr>
              <w:pStyle w:val="BodyTextIndent3"/>
              <w:widowControl w:val="0"/>
              <w:kinsoku w:val="0"/>
              <w:overflowPunct w:val="0"/>
              <w:autoSpaceDE w:val="0"/>
              <w:autoSpaceDN w:val="0"/>
              <w:ind w:firstLine="0"/>
              <w:jc w:val="left"/>
              <w:rPr>
                <w:rFonts w:ascii="Times New Roman" w:hAnsi="Times New Roman"/>
                <w:b/>
                <w:bCs/>
                <w:szCs w:val="22"/>
                <w:lang w:eastAsia="en-US"/>
              </w:rPr>
            </w:pPr>
            <w:r>
              <w:rPr>
                <w:rFonts w:ascii="Times New Roman" w:hAnsi="Times New Roman"/>
                <w:szCs w:val="22"/>
                <w:lang w:val="sv-SE" w:eastAsia="en-US"/>
              </w:rPr>
              <w:t xml:space="preserve">- </w:t>
            </w:r>
            <w:r w:rsidRPr="00DC7DF2">
              <w:rPr>
                <w:rFonts w:ascii="Times New Roman" w:hAnsi="Times New Roman"/>
                <w:szCs w:val="22"/>
                <w:lang w:val="sv-SE" w:eastAsia="en-US"/>
              </w:rPr>
              <w:t>Triển khai Hiến pháp sửa đổi và các dự án luật được Quốc hội thông qua</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5007A4" w:rsidRPr="005C239C" w:rsidRDefault="005007A4" w:rsidP="005007A4">
            <w:pPr>
              <w:spacing w:line="312" w:lineRule="auto"/>
              <w:jc w:val="both"/>
              <w:rPr>
                <w:rFonts w:ascii="Times New Roman" w:hAnsi="Times New Roman"/>
                <w:lang w:val="es-ES"/>
              </w:rPr>
            </w:pPr>
            <w:r w:rsidRPr="005C239C">
              <w:rPr>
                <w:rFonts w:ascii="Times New Roman" w:hAnsi="Times New Roman"/>
                <w:lang w:val="es-ES"/>
              </w:rPr>
              <w:t>Tổ chức góp ý sửa đổi bổ sung luật Thanh niên năm 2005 trên trang tin điện tử Đoàn – Hội.</w:t>
            </w:r>
          </w:p>
          <w:p w:rsidR="005007A4" w:rsidRPr="005C239C" w:rsidRDefault="005007A4" w:rsidP="005007A4">
            <w:pPr>
              <w:numPr>
                <w:ilvl w:val="0"/>
                <w:numId w:val="32"/>
              </w:numPr>
              <w:spacing w:line="312" w:lineRule="auto"/>
              <w:jc w:val="both"/>
              <w:rPr>
                <w:rFonts w:ascii="Times New Roman" w:hAnsi="Times New Roman"/>
                <w:lang w:val="es-ES"/>
              </w:rPr>
            </w:pPr>
            <w:r w:rsidRPr="005C239C">
              <w:rPr>
                <w:rFonts w:ascii="Times New Roman" w:hAnsi="Times New Roman"/>
                <w:lang w:val="es-ES"/>
              </w:rPr>
              <w:t>Số người tham gia: 52</w:t>
            </w:r>
          </w:p>
          <w:p w:rsidR="00EA2E6B" w:rsidRDefault="005007A4" w:rsidP="005007A4">
            <w:pPr>
              <w:widowControl w:val="0"/>
              <w:kinsoku w:val="0"/>
              <w:overflowPunct w:val="0"/>
              <w:autoSpaceDE w:val="0"/>
              <w:autoSpaceDN w:val="0"/>
              <w:spacing w:line="288" w:lineRule="auto"/>
              <w:rPr>
                <w:rFonts w:ascii="Times New Roman" w:hAnsi="Times New Roman"/>
                <w:lang w:val="es-ES"/>
              </w:rPr>
            </w:pPr>
            <w:r w:rsidRPr="005C239C">
              <w:rPr>
                <w:rFonts w:ascii="Times New Roman" w:hAnsi="Times New Roman"/>
                <w:lang w:val="es-ES"/>
              </w:rPr>
              <w:t>Tổng số ý kiến: 132</w:t>
            </w:r>
          </w:p>
          <w:p w:rsidR="005007A4" w:rsidRPr="005C239C" w:rsidRDefault="005007A4" w:rsidP="005007A4">
            <w:pPr>
              <w:spacing w:line="312" w:lineRule="auto"/>
              <w:jc w:val="both"/>
              <w:rPr>
                <w:rFonts w:ascii="Times New Roman" w:hAnsi="Times New Roman"/>
                <w:lang w:val="es-ES"/>
              </w:rPr>
            </w:pPr>
            <w:r w:rsidRPr="005C239C">
              <w:rPr>
                <w:rFonts w:ascii="Times New Roman" w:hAnsi="Times New Roman"/>
                <w:lang w:val="es-ES"/>
              </w:rPr>
              <w:t>Tổ chức triển khai Hiến pháp sửa đổi trên trang tin điện tử Đoàn – Hội.</w:t>
            </w:r>
          </w:p>
          <w:p w:rsidR="005007A4" w:rsidRPr="00DC7DF2" w:rsidRDefault="005007A4" w:rsidP="005007A4">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lang w:val="es-ES"/>
              </w:rPr>
              <w:t>Số người tham gia: 88</w:t>
            </w:r>
          </w:p>
        </w:tc>
      </w:tr>
      <w:tr w:rsidR="00EA2E6B" w:rsidRPr="00DC7DF2" w:rsidTr="00902D81">
        <w:trPr>
          <w:trHeight w:val="418"/>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sz w:val="22"/>
                <w:szCs w:val="22"/>
              </w:rPr>
            </w:pPr>
          </w:p>
        </w:tc>
        <w:tc>
          <w:tcPr>
            <w:tcW w:w="1701" w:type="dxa"/>
            <w:shd w:val="clear" w:color="auto" w:fill="auto"/>
          </w:tcPr>
          <w:p w:rsidR="00EA2E6B" w:rsidRPr="00DC7DF2" w:rsidRDefault="00EA2E6B" w:rsidP="00586532">
            <w:pPr>
              <w:pStyle w:val="BodyTextIndent3"/>
              <w:widowControl w:val="0"/>
              <w:kinsoku w:val="0"/>
              <w:overflowPunct w:val="0"/>
              <w:autoSpaceDE w:val="0"/>
              <w:autoSpaceDN w:val="0"/>
              <w:ind w:firstLine="0"/>
              <w:jc w:val="left"/>
              <w:rPr>
                <w:rFonts w:ascii="Times New Roman" w:hAnsi="Times New Roman"/>
                <w:bCs/>
                <w:szCs w:val="22"/>
                <w:lang w:eastAsia="en-US"/>
              </w:rPr>
            </w:pPr>
            <w:r w:rsidRPr="00DC7DF2">
              <w:rPr>
                <w:rFonts w:ascii="Times New Roman" w:hAnsi="Times New Roman"/>
                <w:szCs w:val="22"/>
                <w:lang w:val="sv-SE" w:eastAsia="en-US"/>
              </w:rPr>
              <w:t>2. Đa dạng hóa hình thức giáo dục ý thức công dân, chấp hành pháp luật, xây dựng nếp sống văn minh trong thanh niên trường học</w:t>
            </w:r>
            <w:r w:rsidRPr="00DC7DF2">
              <w:rPr>
                <w:rFonts w:ascii="Times New Roman" w:hAnsi="Times New Roman"/>
                <w:szCs w:val="22"/>
                <w:lang w:eastAsia="en-US"/>
              </w:rPr>
              <w:t>,</w:t>
            </w:r>
            <w:r w:rsidRPr="00DC7DF2">
              <w:rPr>
                <w:rFonts w:ascii="Times New Roman" w:hAnsi="Times New Roman"/>
                <w:szCs w:val="22"/>
                <w:lang w:val="sv-SE" w:eastAsia="en-US"/>
              </w:rPr>
              <w:t xml:space="preserve"> </w:t>
            </w:r>
            <w:r w:rsidRPr="00DC7DF2">
              <w:rPr>
                <w:rFonts w:ascii="Times New Roman" w:hAnsi="Times New Roman"/>
                <w:bCs/>
                <w:kern w:val="2"/>
                <w:szCs w:val="22"/>
                <w:lang w:eastAsia="en-US"/>
              </w:rPr>
              <w:t>v</w:t>
            </w:r>
            <w:r w:rsidRPr="00DC7DF2">
              <w:rPr>
                <w:rFonts w:ascii="Times New Roman" w:hAnsi="Times New Roman"/>
                <w:bCs/>
                <w:kern w:val="2"/>
                <w:szCs w:val="22"/>
                <w:lang w:val="sv-SE" w:eastAsia="en-US"/>
              </w:rPr>
              <w:t xml:space="preserve">ận động đoàn viên, </w:t>
            </w:r>
            <w:r w:rsidRPr="00DC7DF2">
              <w:rPr>
                <w:rFonts w:ascii="Times New Roman" w:hAnsi="Times New Roman"/>
                <w:bCs/>
                <w:kern w:val="2"/>
                <w:szCs w:val="22"/>
                <w:lang w:val="sv-SE" w:eastAsia="en-US"/>
              </w:rPr>
              <w:lastRenderedPageBreak/>
              <w:t xml:space="preserve">thanh niên </w:t>
            </w:r>
            <w:r w:rsidRPr="00DC7DF2">
              <w:rPr>
                <w:rFonts w:ascii="Times New Roman" w:hAnsi="Times New Roman"/>
                <w:szCs w:val="22"/>
                <w:lang w:val="sv-SE" w:eastAsia="en-US"/>
              </w:rPr>
              <w:t xml:space="preserve">không vi phạm pháp luật </w:t>
            </w:r>
            <w:r w:rsidRPr="00DC7DF2">
              <w:rPr>
                <w:rFonts w:ascii="Times New Roman" w:hAnsi="Times New Roman"/>
                <w:i/>
                <w:szCs w:val="22"/>
                <w:lang w:eastAsia="en-US"/>
              </w:rPr>
              <w:t>(1</w:t>
            </w:r>
            <w:r>
              <w:rPr>
                <w:rFonts w:ascii="Times New Roman" w:hAnsi="Times New Roman"/>
                <w:i/>
                <w:szCs w:val="22"/>
                <w:lang w:val="en-US" w:eastAsia="en-US"/>
              </w:rPr>
              <w:t>5</w:t>
            </w:r>
            <w:r w:rsidRPr="00DC7DF2">
              <w:rPr>
                <w:rFonts w:ascii="Times New Roman" w:hAnsi="Times New Roman"/>
                <w:i/>
                <w:szCs w:val="22"/>
                <w:lang w:eastAsia="en-US"/>
              </w:rPr>
              <w:t xml:space="preserve"> điểm)</w:t>
            </w:r>
          </w:p>
        </w:tc>
        <w:tc>
          <w:tcPr>
            <w:tcW w:w="2268" w:type="dxa"/>
            <w:shd w:val="clear" w:color="auto" w:fill="auto"/>
          </w:tcPr>
          <w:p w:rsidR="00EA2E6B" w:rsidRPr="00DC7DF2" w:rsidRDefault="00EA2E6B" w:rsidP="00DC7DF2">
            <w:pPr>
              <w:pStyle w:val="BodyTextIndent3"/>
              <w:widowControl w:val="0"/>
              <w:kinsoku w:val="0"/>
              <w:overflowPunct w:val="0"/>
              <w:autoSpaceDE w:val="0"/>
              <w:autoSpaceDN w:val="0"/>
              <w:ind w:left="126" w:firstLine="0"/>
              <w:jc w:val="left"/>
              <w:rPr>
                <w:rFonts w:ascii="Times New Roman" w:hAnsi="Times New Roman"/>
                <w:szCs w:val="22"/>
                <w:lang w:val="sv-SE" w:eastAsia="en-US"/>
              </w:rPr>
            </w:pP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EA2E6B" w:rsidRPr="00AB0A2A" w:rsidRDefault="00167FCC"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8A0F47" w:rsidRPr="005C239C" w:rsidRDefault="008A0F47" w:rsidP="008A0F47">
            <w:pPr>
              <w:spacing w:line="312" w:lineRule="auto"/>
              <w:jc w:val="both"/>
              <w:rPr>
                <w:rFonts w:ascii="Times New Roman" w:hAnsi="Times New Roman"/>
                <w:lang w:val="es-ES"/>
              </w:rPr>
            </w:pPr>
            <w:r w:rsidRPr="005C239C">
              <w:rPr>
                <w:rFonts w:ascii="Times New Roman" w:hAnsi="Times New Roman"/>
                <w:kern w:val="2"/>
                <w:lang w:val="es-ES"/>
              </w:rPr>
              <w:t>- Phối hợp với phòng Thanh tra giáo dục – Công tác Sinh viên kiểm tra, giám sát Sinh viên học sinh chấp hành các quy định, quy chế của ngành giáo dục, của nhà trường trong học tập, thi cử</w:t>
            </w:r>
            <w:r w:rsidRPr="005C239C">
              <w:rPr>
                <w:rFonts w:ascii="Times New Roman" w:hAnsi="Times New Roman"/>
                <w:lang w:val="es-ES"/>
              </w:rPr>
              <w:t xml:space="preserve">. Giáo dục tính trung thực, tinh thần cầu tiến, cầu thị trong sinh viên trường. </w:t>
            </w:r>
            <w:r w:rsidRPr="005C239C">
              <w:rPr>
                <w:rFonts w:ascii="Times New Roman" w:hAnsi="Times New Roman"/>
                <w:bCs/>
                <w:lang w:val="es-ES"/>
              </w:rPr>
              <w:t>Cam kết thực hiện các cuộc vận động của ngành giáo dục và đào tạo:</w:t>
            </w:r>
            <w:r w:rsidRPr="005C239C">
              <w:rPr>
                <w:rFonts w:ascii="Times New Roman" w:hAnsi="Times New Roman"/>
                <w:lang w:val="es-ES"/>
              </w:rPr>
              <w:t xml:space="preserve"> cuộc vận động “2 không”: nói không với tiêu cực trong thi cử và bệnh thành tích trong giáo dục; thực hiện 3 </w:t>
            </w:r>
            <w:r w:rsidRPr="005C239C">
              <w:rPr>
                <w:rFonts w:ascii="Times New Roman" w:hAnsi="Times New Roman"/>
              </w:rPr>
              <w:t>không</w:t>
            </w:r>
            <w:r w:rsidRPr="005C239C">
              <w:rPr>
                <w:rFonts w:ascii="Times New Roman" w:hAnsi="Times New Roman"/>
                <w:lang w:val="es-ES"/>
              </w:rPr>
              <w:t xml:space="preserve">: Ma túy – Tội phạm – Mại dâm, </w:t>
            </w:r>
            <w:r w:rsidRPr="005C239C">
              <w:rPr>
                <w:rFonts w:ascii="Times New Roman" w:hAnsi="Times New Roman"/>
              </w:rPr>
              <w:t>không thuốc lá trong trường học</w:t>
            </w:r>
            <w:r w:rsidRPr="005C239C">
              <w:rPr>
                <w:rFonts w:ascii="Times New Roman" w:hAnsi="Times New Roman"/>
                <w:lang w:val="es-ES"/>
              </w:rPr>
              <w:t xml:space="preserve"> và không chơi trò chơi trực tuyến có nội dung </w:t>
            </w:r>
            <w:r w:rsidRPr="005C239C">
              <w:rPr>
                <w:rFonts w:ascii="Times New Roman" w:hAnsi="Times New Roman"/>
                <w:lang w:val="es-ES"/>
              </w:rPr>
              <w:lastRenderedPageBreak/>
              <w:t>bạo lực và không lành mạnh.</w:t>
            </w:r>
          </w:p>
          <w:p w:rsidR="00EA2E6B" w:rsidRDefault="008A0F47" w:rsidP="00DC7DF2">
            <w:pPr>
              <w:widowControl w:val="0"/>
              <w:kinsoku w:val="0"/>
              <w:overflowPunct w:val="0"/>
              <w:autoSpaceDE w:val="0"/>
              <w:autoSpaceDN w:val="0"/>
              <w:spacing w:line="288" w:lineRule="auto"/>
              <w:rPr>
                <w:rFonts w:ascii="Times New Roman" w:hAnsi="Times New Roman"/>
                <w:color w:val="000000"/>
                <w:lang w:val="es-ES"/>
              </w:rPr>
            </w:pPr>
            <w:r w:rsidRPr="005C239C">
              <w:rPr>
                <w:rFonts w:ascii="Times New Roman" w:hAnsi="Times New Roman"/>
                <w:color w:val="000000"/>
                <w:lang w:val="es-ES"/>
              </w:rPr>
              <w:t>- Đa dạng hóa các loại hình giáo dục tuyên truyền về việc pháp luật đến học sinh, sinh viên. Các hoạt động giáo dục ý thức công dân, thái độ tôn trọng và chấp hành nghiêm túc các quy định của pháp luật, giáo dục đạo đức, lối sống trong sinh viên được trường quan tâm, tổ chức tư vấn về tâm lý và hỗ trợ về mặt pháp luật cho Tân sinh viên thông qua 4 buổi sinh hoạt trong khóa sinh hoạt chính trị đầu năm dành cho các bạn Tân sinh viên. Đoàn trường đã tổ chức triển khai băng rôn tuyên truyền, vận động Sinh viên thực hiện văn hóa giao thông, tuân thủ các qui định của Luật giao thông đường bộ đồng thời vận động  đoàn viên, hội viên, sinh viên ký cam kết không vi phạm luật giao thông đường bộ và giữ gìn cổng trường sạch đẹp, an toàn; mời báo các viên công an quận Tân Bình tuyên truyền giáo dục An toàn giao thông và An ninh học đường cho học sinh THPT vào đầu năm học và tuần sinh hoạt công dân đầu năm cho HSSV khối chuyên nghiệp.</w:t>
            </w:r>
          </w:p>
          <w:p w:rsidR="008A0F47" w:rsidRPr="001762F5" w:rsidRDefault="008A0F47" w:rsidP="001762F5">
            <w:pPr>
              <w:widowControl w:val="0"/>
              <w:kinsoku w:val="0"/>
              <w:overflowPunct w:val="0"/>
              <w:autoSpaceDE w:val="0"/>
              <w:autoSpaceDN w:val="0"/>
              <w:spacing w:line="288" w:lineRule="auto"/>
              <w:rPr>
                <w:rFonts w:ascii="Times New Roman" w:hAnsi="Times New Roman"/>
                <w:color w:val="000000"/>
                <w:lang w:val="es-ES"/>
              </w:rPr>
            </w:pPr>
            <w:r>
              <w:rPr>
                <w:rFonts w:ascii="Times New Roman" w:hAnsi="Times New Roman"/>
                <w:color w:val="000000"/>
                <w:lang w:val="es-ES"/>
              </w:rPr>
              <w:t>- Tổ chức đội hình giữ trật tự An toàn giao thông vào đầu giờ trưa và chiều</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sz w:val="22"/>
                <w:szCs w:val="22"/>
              </w:rPr>
            </w:pPr>
          </w:p>
        </w:tc>
        <w:tc>
          <w:tcPr>
            <w:tcW w:w="1701" w:type="dxa"/>
            <w:shd w:val="clear" w:color="auto" w:fill="auto"/>
          </w:tcPr>
          <w:p w:rsidR="00EA2E6B" w:rsidRPr="00DC7DF2" w:rsidRDefault="00EA2E6B" w:rsidP="00DC7DF2">
            <w:pPr>
              <w:pStyle w:val="BodyTextIndent3"/>
              <w:widowControl w:val="0"/>
              <w:kinsoku w:val="0"/>
              <w:overflowPunct w:val="0"/>
              <w:autoSpaceDE w:val="0"/>
              <w:autoSpaceDN w:val="0"/>
              <w:ind w:firstLine="0"/>
              <w:jc w:val="left"/>
              <w:rPr>
                <w:rFonts w:ascii="Times New Roman" w:hAnsi="Times New Roman"/>
                <w:bCs/>
                <w:kern w:val="2"/>
                <w:szCs w:val="22"/>
                <w:lang w:val="sv-SE" w:eastAsia="en-US"/>
              </w:rPr>
            </w:pPr>
            <w:r>
              <w:rPr>
                <w:rFonts w:ascii="Times New Roman" w:hAnsi="Times New Roman"/>
                <w:szCs w:val="22"/>
                <w:lang w:val="sv-SE" w:eastAsia="en-US"/>
              </w:rPr>
              <w:t>3</w:t>
            </w:r>
            <w:r w:rsidRPr="00DC7DF2">
              <w:rPr>
                <w:rFonts w:ascii="Times New Roman" w:hAnsi="Times New Roman"/>
                <w:szCs w:val="22"/>
                <w:lang w:val="sv-SE" w:eastAsia="en-US"/>
              </w:rPr>
              <w:t xml:space="preserve">. Tăng cường vai trò của tổ chức Đoàn trong công tác bảo vệ quyền, lợi ích chính đáng của đoàn viên, thanh niên </w:t>
            </w:r>
            <w:r w:rsidRPr="00DC7DF2">
              <w:rPr>
                <w:rFonts w:ascii="Times New Roman" w:hAnsi="Times New Roman"/>
                <w:i/>
                <w:szCs w:val="22"/>
                <w:lang w:eastAsia="en-US"/>
              </w:rPr>
              <w:t>(5 điểm)</w:t>
            </w:r>
          </w:p>
        </w:tc>
        <w:tc>
          <w:tcPr>
            <w:tcW w:w="2268" w:type="dxa"/>
            <w:shd w:val="clear" w:color="auto" w:fill="auto"/>
          </w:tcPr>
          <w:p w:rsidR="00EA2E6B" w:rsidRPr="00DC7DF2" w:rsidRDefault="00EA2E6B" w:rsidP="00DC7DF2">
            <w:pPr>
              <w:pStyle w:val="BodyTextIndent3"/>
              <w:widowControl w:val="0"/>
              <w:kinsoku w:val="0"/>
              <w:overflowPunct w:val="0"/>
              <w:autoSpaceDE w:val="0"/>
              <w:autoSpaceDN w:val="0"/>
              <w:ind w:left="126" w:firstLine="0"/>
              <w:jc w:val="left"/>
              <w:rPr>
                <w:rFonts w:ascii="Times New Roman" w:hAnsi="Times New Roman"/>
                <w:szCs w:val="22"/>
                <w:lang w:val="sv-SE" w:eastAsia="en-US"/>
              </w:rPr>
            </w:pP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A041BE" w:rsidRPr="005C239C" w:rsidRDefault="00A041BE" w:rsidP="00A041BE">
            <w:pPr>
              <w:widowControl w:val="0"/>
              <w:kinsoku w:val="0"/>
              <w:overflowPunct w:val="0"/>
              <w:autoSpaceDE w:val="0"/>
              <w:autoSpaceDN w:val="0"/>
              <w:spacing w:line="312" w:lineRule="auto"/>
              <w:jc w:val="both"/>
              <w:rPr>
                <w:rFonts w:ascii="Times New Roman" w:hAnsi="Times New Roman"/>
              </w:rPr>
            </w:pPr>
            <w:r w:rsidRPr="005C239C">
              <w:rPr>
                <w:rStyle w:val="Strong"/>
                <w:rFonts w:ascii="Times New Roman" w:hAnsi="Times New Roman"/>
                <w:b w:val="0"/>
                <w:bCs w:val="0"/>
              </w:rPr>
              <w:t>- Phối hợp cùng Hội SV đã t</w:t>
            </w:r>
            <w:r w:rsidRPr="005C239C">
              <w:rPr>
                <w:rFonts w:ascii="Times New Roman" w:hAnsi="Times New Roman"/>
              </w:rPr>
              <w:t>ổ</w:t>
            </w:r>
            <w:r w:rsidRPr="005C239C">
              <w:rPr>
                <w:rFonts w:ascii="Times New Roman" w:hAnsi="Times New Roman"/>
                <w:b/>
              </w:rPr>
              <w:t xml:space="preserve"> </w:t>
            </w:r>
            <w:r w:rsidRPr="005C239C">
              <w:rPr>
                <w:rFonts w:ascii="Times New Roman" w:hAnsi="Times New Roman"/>
              </w:rPr>
              <w:t xml:space="preserve">chức chương trình gặp gỡ đối thoại giữa Sinh viên với lãnh đạo nhà trường, </w:t>
            </w:r>
            <w:r>
              <w:rPr>
                <w:rFonts w:ascii="Times New Roman" w:hAnsi="Times New Roman"/>
                <w:lang w:val="en-US"/>
              </w:rPr>
              <w:t xml:space="preserve">qua </w:t>
            </w:r>
            <w:r w:rsidRPr="005C239C">
              <w:rPr>
                <w:rFonts w:ascii="Times New Roman" w:hAnsi="Times New Roman"/>
              </w:rPr>
              <w:t>chương trình “Nghe Thanh niên nói, nói Thanh niên nghe”</w:t>
            </w:r>
            <w:r>
              <w:rPr>
                <w:rFonts w:ascii="Times New Roman" w:hAnsi="Times New Roman"/>
                <w:lang w:val="en-US"/>
              </w:rPr>
              <w:t>, trao đổi với sinh viên lưu trú tại Ký túc xá</w:t>
            </w:r>
            <w:r w:rsidRPr="005C239C">
              <w:rPr>
                <w:rFonts w:ascii="Times New Roman" w:hAnsi="Times New Roman"/>
              </w:rPr>
              <w:t>. Tại buổi đối thoại đã vận động cán bộ Đoàn Hội của trường, lớp tham dự đã lắng nghe và trao đổi với lãnh đạo nhà trường về các chính sách và các nhu cầu, nguyện vọng của Sinh viên học sinh trong năm học 201</w:t>
            </w:r>
            <w:r>
              <w:rPr>
                <w:rFonts w:ascii="Times New Roman" w:hAnsi="Times New Roman"/>
                <w:lang w:val="en-US"/>
              </w:rPr>
              <w:t>6</w:t>
            </w:r>
            <w:r w:rsidRPr="005C239C">
              <w:rPr>
                <w:rFonts w:ascii="Times New Roman" w:hAnsi="Times New Roman"/>
              </w:rPr>
              <w:t xml:space="preserve"> – 201</w:t>
            </w:r>
            <w:r>
              <w:rPr>
                <w:rFonts w:ascii="Times New Roman" w:hAnsi="Times New Roman"/>
                <w:lang w:val="en-US"/>
              </w:rPr>
              <w:t>7</w:t>
            </w:r>
            <w:r w:rsidRPr="005C239C">
              <w:rPr>
                <w:rFonts w:ascii="Times New Roman" w:hAnsi="Times New Roman"/>
              </w:rPr>
              <w:t>.</w:t>
            </w:r>
          </w:p>
          <w:p w:rsidR="00A041BE" w:rsidRPr="005C239C" w:rsidRDefault="00A041BE" w:rsidP="00A041BE">
            <w:pPr>
              <w:widowControl w:val="0"/>
              <w:kinsoku w:val="0"/>
              <w:overflowPunct w:val="0"/>
              <w:autoSpaceDE w:val="0"/>
              <w:autoSpaceDN w:val="0"/>
              <w:spacing w:line="312" w:lineRule="auto"/>
              <w:jc w:val="both"/>
              <w:rPr>
                <w:rFonts w:ascii="Times New Roman" w:hAnsi="Times New Roman"/>
              </w:rPr>
            </w:pPr>
            <w:r w:rsidRPr="005C239C">
              <w:rPr>
                <w:rFonts w:ascii="Times New Roman" w:hAnsi="Times New Roman"/>
              </w:rPr>
              <w:t>- Là thành viên các các Hội đồng Khen thưởng, kỷ luật HSSV, xét học bổng, trợ cấp xã hội cho HSSV cũng như các Hội đồng có liên quan đến HSSV.</w:t>
            </w:r>
          </w:p>
          <w:p w:rsidR="00EA2E6B" w:rsidRPr="00DC7DF2" w:rsidRDefault="00A041BE" w:rsidP="00A041BE">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xml:space="preserve">- Kịp thời thông tin các ý kiến của đoàn viên thanh niên trong học tập, sinh hoạt tại trường đến lãnh đạo nhà trường, lãnh đạo khoa, phòng ban </w:t>
            </w:r>
            <w:r w:rsidRPr="005C239C">
              <w:rPr>
                <w:rFonts w:ascii="Times New Roman" w:hAnsi="Times New Roman"/>
              </w:rPr>
              <w:lastRenderedPageBreak/>
              <w:t>trong các cuộc họp giao ban hàng tháng.</w:t>
            </w:r>
          </w:p>
        </w:tc>
      </w:tr>
      <w:tr w:rsidR="00EA2E6B" w:rsidRPr="00DC7DF2" w:rsidTr="00902D81">
        <w:trPr>
          <w:trHeight w:val="194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sz w:val="22"/>
                <w:szCs w:val="22"/>
              </w:rPr>
            </w:pPr>
          </w:p>
        </w:tc>
        <w:tc>
          <w:tcPr>
            <w:tcW w:w="1701" w:type="dxa"/>
            <w:shd w:val="clear" w:color="auto" w:fill="auto"/>
          </w:tcPr>
          <w:p w:rsidR="00EA2E6B" w:rsidRPr="00DC7DF2" w:rsidRDefault="00EA2E6B" w:rsidP="00586532">
            <w:pPr>
              <w:pStyle w:val="BodyTextIndent3"/>
              <w:widowControl w:val="0"/>
              <w:kinsoku w:val="0"/>
              <w:overflowPunct w:val="0"/>
              <w:autoSpaceDE w:val="0"/>
              <w:autoSpaceDN w:val="0"/>
              <w:ind w:firstLine="0"/>
              <w:jc w:val="left"/>
              <w:rPr>
                <w:rFonts w:ascii="Times New Roman" w:hAnsi="Times New Roman"/>
                <w:bCs/>
                <w:szCs w:val="22"/>
                <w:lang w:eastAsia="en-US"/>
              </w:rPr>
            </w:pPr>
            <w:r>
              <w:rPr>
                <w:rFonts w:ascii="Times New Roman" w:hAnsi="Times New Roman"/>
                <w:bCs/>
                <w:szCs w:val="22"/>
                <w:lang w:val="en-US" w:eastAsia="en-US"/>
              </w:rPr>
              <w:t>4</w:t>
            </w:r>
            <w:r w:rsidRPr="00DC7DF2">
              <w:rPr>
                <w:rFonts w:ascii="Times New Roman" w:hAnsi="Times New Roman"/>
                <w:bCs/>
                <w:szCs w:val="22"/>
                <w:lang w:eastAsia="en-US"/>
              </w:rPr>
              <w:t xml:space="preserve">. Tổ chức “Ngày pháp luật nước Cộng hòa Xã hội chủ nghĩa  Việt Nam” hoặc có giải pháp tuyên truyền pháp luật </w:t>
            </w:r>
            <w:r w:rsidRPr="00DC7DF2">
              <w:rPr>
                <w:rFonts w:ascii="Times New Roman" w:hAnsi="Times New Roman"/>
                <w:i/>
                <w:szCs w:val="22"/>
                <w:lang w:eastAsia="en-US"/>
              </w:rPr>
              <w:t>(</w:t>
            </w:r>
            <w:r>
              <w:rPr>
                <w:rFonts w:ascii="Times New Roman" w:hAnsi="Times New Roman"/>
                <w:i/>
                <w:szCs w:val="22"/>
                <w:lang w:val="en-US" w:eastAsia="en-US"/>
              </w:rPr>
              <w:t>10</w:t>
            </w:r>
            <w:r w:rsidRPr="00DC7DF2">
              <w:rPr>
                <w:rFonts w:ascii="Times New Roman" w:hAnsi="Times New Roman"/>
                <w:i/>
                <w:szCs w:val="22"/>
                <w:lang w:eastAsia="en-US"/>
              </w:rPr>
              <w:t xml:space="preserve"> điểm)</w:t>
            </w:r>
          </w:p>
        </w:tc>
        <w:tc>
          <w:tcPr>
            <w:tcW w:w="2268" w:type="dxa"/>
            <w:shd w:val="clear" w:color="auto" w:fill="auto"/>
          </w:tcPr>
          <w:p w:rsidR="00EA2E6B" w:rsidRPr="00DC7DF2" w:rsidRDefault="00EA2E6B" w:rsidP="00DC7DF2">
            <w:pPr>
              <w:pStyle w:val="BodyTextIndent3"/>
              <w:widowControl w:val="0"/>
              <w:kinsoku w:val="0"/>
              <w:overflowPunct w:val="0"/>
              <w:autoSpaceDE w:val="0"/>
              <w:autoSpaceDN w:val="0"/>
              <w:ind w:firstLine="0"/>
              <w:jc w:val="left"/>
              <w:rPr>
                <w:rFonts w:ascii="Times New Roman" w:hAnsi="Times New Roman"/>
                <w:i/>
                <w:szCs w:val="22"/>
                <w:lang w:eastAsia="en-US"/>
              </w:rPr>
            </w:pPr>
          </w:p>
        </w:tc>
        <w:tc>
          <w:tcPr>
            <w:tcW w:w="850" w:type="dxa"/>
          </w:tcPr>
          <w:p w:rsidR="00EA2E6B" w:rsidRPr="00DC7DF2" w:rsidRDefault="00EA2E6B" w:rsidP="00586532">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10</w:t>
            </w:r>
          </w:p>
        </w:tc>
        <w:tc>
          <w:tcPr>
            <w:tcW w:w="851" w:type="dxa"/>
            <w:shd w:val="clear" w:color="auto" w:fill="auto"/>
          </w:tcPr>
          <w:p w:rsidR="00EA2E6B" w:rsidRPr="00AB0A2A" w:rsidRDefault="00167FCC"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EA2E6B" w:rsidRDefault="001762F5" w:rsidP="001762F5">
            <w:pPr>
              <w:widowControl w:val="0"/>
              <w:kinsoku w:val="0"/>
              <w:overflowPunct w:val="0"/>
              <w:autoSpaceDE w:val="0"/>
              <w:autoSpaceDN w:val="0"/>
              <w:spacing w:line="288" w:lineRule="auto"/>
              <w:rPr>
                <w:rFonts w:ascii="Times New Roman" w:hAnsi="Times New Roman"/>
                <w:lang w:val="es-ES"/>
              </w:rPr>
            </w:pPr>
            <w:r w:rsidRPr="005C239C">
              <w:rPr>
                <w:rFonts w:ascii="Times New Roman" w:hAnsi="Times New Roman"/>
                <w:lang w:val="es-ES"/>
              </w:rPr>
              <w:t>Các hoạt động giáo dục ý thức công dân, thái độ tôn trọng và chấp hành nghiêm túc các quy định của pháp luật, giáo dục đạo đức, lối sống trong sinh viên được trường quan tâm, tổ chức, phát thanh tuyên truyền luật giao thông đường bộ, ký cam kết an toàn giao thông, cho đoàn viên đóng góp ý kiến Hiến pháp, dự thảo luật Thanh niên sửa đổi trên trang tin điện tử Đoàn – Hội. Song song đó đã phát động trong toàn thể đoàn viên hội viên, sinh viên trường đề xuất ý tưởng, hiến kế cho việc thực hiện an toàn giao thông năm 201</w:t>
            </w:r>
            <w:r>
              <w:rPr>
                <w:rFonts w:ascii="Times New Roman" w:hAnsi="Times New Roman"/>
                <w:lang w:val="es-ES"/>
              </w:rPr>
              <w:t>6</w:t>
            </w:r>
            <w:r w:rsidRPr="005C239C">
              <w:rPr>
                <w:rFonts w:ascii="Times New Roman" w:hAnsi="Times New Roman"/>
                <w:lang w:val="es-ES"/>
              </w:rPr>
              <w:t xml:space="preserve"> bằng hình thức đóng góp hiến kế qua trang Google Docs, mời báo các viên công an quận Tân Bình tuyên truyền giáo dục An toàn giao thông cho học sinh THPT vào đầu năm học và tuần sinh hoạt công dân đầu năm cho HSSV khối chuyên nghiệp.….</w:t>
            </w:r>
          </w:p>
          <w:p w:rsidR="001762F5" w:rsidRPr="00DC7DF2" w:rsidRDefault="001762F5" w:rsidP="001762F5">
            <w:pPr>
              <w:widowControl w:val="0"/>
              <w:kinsoku w:val="0"/>
              <w:overflowPunct w:val="0"/>
              <w:autoSpaceDE w:val="0"/>
              <w:autoSpaceDN w:val="0"/>
              <w:spacing w:line="288" w:lineRule="auto"/>
              <w:rPr>
                <w:rFonts w:ascii="Times New Roman" w:hAnsi="Times New Roman"/>
                <w:sz w:val="22"/>
                <w:szCs w:val="22"/>
              </w:rPr>
            </w:pPr>
            <w:r>
              <w:rPr>
                <w:rFonts w:ascii="Times New Roman" w:hAnsi="Times New Roman"/>
                <w:color w:val="000000"/>
                <w:lang w:val="en-US"/>
              </w:rPr>
              <w:t>-</w:t>
            </w:r>
            <w:r w:rsidRPr="00657D8A">
              <w:rPr>
                <w:rFonts w:ascii="Times New Roman" w:hAnsi="Times New Roman"/>
                <w:color w:val="000000"/>
              </w:rPr>
              <w:t>Thực hiện</w:t>
            </w:r>
            <w:r w:rsidRPr="00657D8A">
              <w:rPr>
                <w:rFonts w:ascii="Times New Roman" w:hAnsi="Times New Roman"/>
                <w:color w:val="000000"/>
                <w:lang w:val="en-US"/>
              </w:rPr>
              <w:t xml:space="preserve"> kế hoạch số </w:t>
            </w:r>
            <w:r w:rsidRPr="00657D8A">
              <w:rPr>
                <w:rFonts w:ascii="Times New Roman" w:hAnsi="Times New Roman"/>
              </w:rPr>
              <w:t xml:space="preserve">08-KH/ĐTN-LTT ngày 17 tháng 11 năm 2016 </w:t>
            </w:r>
            <w:r w:rsidRPr="00657D8A">
              <w:rPr>
                <w:rFonts w:ascii="Times New Roman" w:hAnsi="Times New Roman"/>
                <w:lang w:val="en-US"/>
              </w:rPr>
              <w:t>của ban thường vụ Đoàn trường</w:t>
            </w:r>
            <w:r w:rsidRPr="00657D8A">
              <w:rPr>
                <w:rFonts w:ascii="Times New Roman" w:hAnsi="Times New Roman"/>
                <w:color w:val="000000"/>
              </w:rPr>
              <w:t xml:space="preserve"> </w:t>
            </w:r>
            <w:r>
              <w:rPr>
                <w:rFonts w:ascii="Times New Roman" w:hAnsi="Times New Roman"/>
                <w:color w:val="000000"/>
                <w:lang w:val="en-US"/>
              </w:rPr>
              <w:t>về thực hiện kế hoạch</w:t>
            </w:r>
            <w:r w:rsidRPr="00657D8A">
              <w:rPr>
                <w:rFonts w:ascii="Times New Roman" w:hAnsi="Times New Roman"/>
                <w:color w:val="000000"/>
              </w:rPr>
              <w:t xml:space="preserve"> tuần lễ “Tuổi trẻ Lý Tự Trọng với Pháp luật” năm 2016</w:t>
            </w:r>
            <w:r w:rsidRPr="00657D8A">
              <w:rPr>
                <w:rFonts w:ascii="Times New Roman" w:hAnsi="Times New Roman"/>
                <w:color w:val="000000"/>
                <w:lang w:val="en-US"/>
              </w:rPr>
              <w:t>: tuyên truyền một số clip và sách, tài liệu về: Luật An toàn giao thông, Luật giáo dục tại thư viện và trước văn phòng Đoàn</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sz w:val="22"/>
                <w:szCs w:val="22"/>
              </w:rPr>
            </w:pPr>
          </w:p>
        </w:tc>
        <w:tc>
          <w:tcPr>
            <w:tcW w:w="1701"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bCs/>
                <w:sz w:val="22"/>
                <w:szCs w:val="22"/>
              </w:rPr>
              <w:t xml:space="preserve">6. </w:t>
            </w:r>
            <w:r w:rsidRPr="00DC7DF2">
              <w:rPr>
                <w:rFonts w:ascii="Times New Roman" w:hAnsi="Times New Roman"/>
                <w:sz w:val="22"/>
                <w:szCs w:val="22"/>
              </w:rPr>
              <w:t xml:space="preserve">Vận động ĐVTN thực hiện tốt nội qui, qui chế học tập, thi cử tại trường </w:t>
            </w:r>
            <w:r w:rsidRPr="00DC7DF2">
              <w:rPr>
                <w:rFonts w:ascii="Times New Roman" w:hAnsi="Times New Roman"/>
                <w:i/>
                <w:sz w:val="22"/>
                <w:szCs w:val="22"/>
              </w:rPr>
              <w:t>(5 điểm).</w:t>
            </w:r>
          </w:p>
        </w:tc>
        <w:tc>
          <w:tcPr>
            <w:tcW w:w="2268" w:type="dxa"/>
            <w:shd w:val="clear" w:color="auto" w:fill="auto"/>
          </w:tcPr>
          <w:p w:rsidR="00EA2E6B" w:rsidRPr="00DC7DF2" w:rsidRDefault="00EA2E6B" w:rsidP="00DC7DF2">
            <w:pPr>
              <w:pStyle w:val="BodyTextIndent3"/>
              <w:widowControl w:val="0"/>
              <w:kinsoku w:val="0"/>
              <w:overflowPunct w:val="0"/>
              <w:autoSpaceDE w:val="0"/>
              <w:autoSpaceDN w:val="0"/>
              <w:ind w:firstLine="0"/>
              <w:jc w:val="left"/>
              <w:rPr>
                <w:rFonts w:ascii="Times New Roman" w:hAnsi="Times New Roman"/>
                <w:i/>
                <w:szCs w:val="22"/>
                <w:lang w:eastAsia="en-US"/>
              </w:rPr>
            </w:pPr>
            <w:r w:rsidRPr="00DC7DF2">
              <w:rPr>
                <w:rFonts w:ascii="Times New Roman" w:hAnsi="Times New Roman"/>
                <w:i/>
                <w:szCs w:val="22"/>
                <w:lang w:eastAsia="en-US"/>
              </w:rPr>
              <w:t>- Cấp trường có tổ chức thực hiện</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p w:rsidR="00EA2E6B" w:rsidRPr="00DC7DF2"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EA2E6B" w:rsidRPr="00DC7DF2"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EA2E6B" w:rsidRPr="00DC7DF2" w:rsidRDefault="001762F5" w:rsidP="00DC7DF2">
            <w:pPr>
              <w:widowControl w:val="0"/>
              <w:kinsoku w:val="0"/>
              <w:overflowPunct w:val="0"/>
              <w:autoSpaceDE w:val="0"/>
              <w:autoSpaceDN w:val="0"/>
              <w:spacing w:line="288" w:lineRule="auto"/>
              <w:rPr>
                <w:rFonts w:ascii="Times New Roman" w:hAnsi="Times New Roman"/>
                <w:sz w:val="22"/>
                <w:szCs w:val="22"/>
                <w:lang w:val="en-US"/>
              </w:rPr>
            </w:pPr>
            <w:r w:rsidRPr="005C239C">
              <w:rPr>
                <w:rFonts w:ascii="Times New Roman" w:hAnsi="Times New Roman"/>
                <w:kern w:val="2"/>
                <w:lang w:val="es-ES"/>
              </w:rPr>
              <w:t>Phối hợp với phòng Thanh tra giáo dục – Công tác Sinh viên kiểm tra, giám sát Sinh viên học sinh chấp hành các quy định, quy chế của ngành giáo dục, của nhà trường trong học tập, thi cử</w:t>
            </w:r>
            <w:r w:rsidRPr="005C239C">
              <w:rPr>
                <w:rFonts w:ascii="Times New Roman" w:hAnsi="Times New Roman"/>
                <w:lang w:val="es-ES"/>
              </w:rPr>
              <w:t xml:space="preserve">. Giáo dục tính trung thực, tinh thần cầu tiến, cầu thị trong sinh viên trường. </w:t>
            </w:r>
            <w:r w:rsidRPr="005C239C">
              <w:rPr>
                <w:rFonts w:ascii="Times New Roman" w:hAnsi="Times New Roman"/>
                <w:bCs/>
                <w:lang w:val="es-ES"/>
              </w:rPr>
              <w:t>Cam kết thực hiện các cuộc vận động của ngành giáo dục và đào tạo:</w:t>
            </w:r>
            <w:r w:rsidRPr="005C239C">
              <w:rPr>
                <w:rFonts w:ascii="Times New Roman" w:hAnsi="Times New Roman"/>
                <w:lang w:val="es-ES"/>
              </w:rPr>
              <w:t xml:space="preserve"> cuộc vận động “2 không”: nói không với tiêu cực trong thi cử và bệnh thành tích trong giáo dục;</w:t>
            </w:r>
          </w:p>
        </w:tc>
      </w:tr>
      <w:tr w:rsidR="00EA2E6B" w:rsidRPr="00DC7DF2" w:rsidTr="00902D81">
        <w:trPr>
          <w:trHeight w:val="1677"/>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shd w:val="clear" w:color="auto" w:fill="auto"/>
          </w:tcPr>
          <w:p w:rsidR="00EA2E6B" w:rsidRPr="007433F5" w:rsidRDefault="00EA2E6B" w:rsidP="00DC7DF2">
            <w:pPr>
              <w:widowControl w:val="0"/>
              <w:kinsoku w:val="0"/>
              <w:overflowPunct w:val="0"/>
              <w:autoSpaceDE w:val="0"/>
              <w:autoSpaceDN w:val="0"/>
              <w:spacing w:line="288" w:lineRule="auto"/>
              <w:rPr>
                <w:rFonts w:ascii="Times New Roman" w:hAnsi="Times New Roman"/>
                <w:sz w:val="22"/>
                <w:szCs w:val="22"/>
              </w:rPr>
            </w:pPr>
            <w:r w:rsidRPr="007433F5">
              <w:rPr>
                <w:rFonts w:ascii="Times New Roman" w:hAnsi="Times New Roman"/>
                <w:sz w:val="22"/>
                <w:szCs w:val="22"/>
              </w:rPr>
              <w:t>7. Hoạt động tuyên truyền, giáo dục Luật thi hành NVQS, các Luật liên quan đến chuyên môn ngành học, công tác.</w:t>
            </w:r>
          </w:p>
          <w:p w:rsidR="00EA2E6B" w:rsidRPr="007433F5" w:rsidRDefault="00EA2E6B" w:rsidP="00586532">
            <w:pPr>
              <w:widowControl w:val="0"/>
              <w:kinsoku w:val="0"/>
              <w:overflowPunct w:val="0"/>
              <w:autoSpaceDE w:val="0"/>
              <w:autoSpaceDN w:val="0"/>
              <w:spacing w:line="288" w:lineRule="auto"/>
              <w:rPr>
                <w:rFonts w:ascii="Times New Roman" w:hAnsi="Times New Roman"/>
                <w:sz w:val="22"/>
                <w:szCs w:val="22"/>
                <w:lang w:val="en-US"/>
              </w:rPr>
            </w:pPr>
            <w:r w:rsidRPr="007433F5">
              <w:rPr>
                <w:rFonts w:ascii="Times New Roman" w:hAnsi="Times New Roman"/>
                <w:i/>
                <w:sz w:val="22"/>
                <w:szCs w:val="22"/>
                <w:lang w:val="en-US"/>
              </w:rPr>
              <w:t>(</w:t>
            </w:r>
            <w:r>
              <w:rPr>
                <w:rFonts w:ascii="Times New Roman" w:hAnsi="Times New Roman"/>
                <w:i/>
                <w:sz w:val="22"/>
                <w:szCs w:val="22"/>
                <w:lang w:val="en-US"/>
              </w:rPr>
              <w:t>10</w:t>
            </w:r>
            <w:r w:rsidRPr="007433F5">
              <w:rPr>
                <w:rFonts w:ascii="Times New Roman" w:hAnsi="Times New Roman"/>
                <w:i/>
                <w:sz w:val="22"/>
                <w:szCs w:val="22"/>
                <w:lang w:val="en-US"/>
              </w:rPr>
              <w:t xml:space="preserve">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c>
          <w:tcPr>
            <w:tcW w:w="850" w:type="dxa"/>
          </w:tcPr>
          <w:p w:rsidR="00EA2E6B" w:rsidRPr="00C7401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10</w:t>
            </w:r>
          </w:p>
        </w:tc>
        <w:tc>
          <w:tcPr>
            <w:tcW w:w="851" w:type="dxa"/>
            <w:shd w:val="clear" w:color="auto" w:fill="auto"/>
          </w:tcPr>
          <w:p w:rsidR="00EA2E6B" w:rsidRPr="00AB0A2A" w:rsidRDefault="00E944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1762F5" w:rsidRPr="005C239C" w:rsidRDefault="001762F5" w:rsidP="001762F5">
            <w:pPr>
              <w:tabs>
                <w:tab w:val="left" w:pos="284"/>
              </w:tabs>
              <w:spacing w:line="312" w:lineRule="auto"/>
              <w:jc w:val="both"/>
              <w:rPr>
                <w:rFonts w:ascii="Times New Roman" w:hAnsi="Times New Roman"/>
                <w:lang w:val="es-ES"/>
              </w:rPr>
            </w:pPr>
            <w:r w:rsidRPr="005C239C">
              <w:rPr>
                <w:rFonts w:ascii="Times New Roman" w:hAnsi="Times New Roman"/>
              </w:rPr>
              <w:t xml:space="preserve">- </w:t>
            </w:r>
            <w:r w:rsidR="00E9446B">
              <w:rPr>
                <w:rFonts w:ascii="Times New Roman" w:hAnsi="Times New Roman"/>
                <w:lang w:val="es-ES"/>
              </w:rPr>
              <w:t>Tuyên truyền luật Nghĩa vụ quân sự</w:t>
            </w:r>
            <w:r w:rsidR="000D1231">
              <w:rPr>
                <w:rFonts w:ascii="Times New Roman" w:hAnsi="Times New Roman"/>
                <w:lang w:val="es-ES"/>
              </w:rPr>
              <w:t xml:space="preserve"> 2016</w:t>
            </w:r>
            <w:r w:rsidR="00E9446B">
              <w:rPr>
                <w:rFonts w:ascii="Times New Roman" w:hAnsi="Times New Roman"/>
                <w:lang w:val="es-ES"/>
              </w:rPr>
              <w:t xml:space="preserve"> thông qua Website, fanpage Đoàn – Hội</w:t>
            </w:r>
          </w:p>
          <w:p w:rsidR="001762F5" w:rsidRPr="005C239C" w:rsidRDefault="001762F5" w:rsidP="001762F5">
            <w:pPr>
              <w:tabs>
                <w:tab w:val="left" w:pos="284"/>
              </w:tabs>
              <w:spacing w:line="312" w:lineRule="auto"/>
              <w:jc w:val="both"/>
              <w:rPr>
                <w:rFonts w:ascii="Times New Roman" w:hAnsi="Times New Roman"/>
                <w:lang w:val="es-ES"/>
              </w:rPr>
            </w:pPr>
            <w:r w:rsidRPr="005C239C">
              <w:rPr>
                <w:rFonts w:ascii="Times New Roman" w:hAnsi="Times New Roman"/>
                <w:lang w:val="es-ES"/>
              </w:rPr>
              <w:t>- Hưởng ứng và tổ chức hoạt động “Ngày thế giới tưởng niệm những nạn nhân tử vong trong tai nạn giao thông”, lễ tưởng niệm tại sân khấu trường trong giờ chào cờ và phát thanh tuyên truyền,…</w:t>
            </w:r>
          </w:p>
          <w:p w:rsidR="001762F5" w:rsidRPr="005C239C" w:rsidRDefault="001762F5" w:rsidP="001762F5">
            <w:pPr>
              <w:tabs>
                <w:tab w:val="left" w:pos="284"/>
              </w:tabs>
              <w:spacing w:line="312" w:lineRule="auto"/>
              <w:jc w:val="both"/>
              <w:rPr>
                <w:rFonts w:ascii="Times New Roman" w:hAnsi="Times New Roman"/>
                <w:lang w:val="es-ES"/>
              </w:rPr>
            </w:pPr>
            <w:r w:rsidRPr="005C239C">
              <w:rPr>
                <w:rFonts w:ascii="Times New Roman" w:hAnsi="Times New Roman"/>
                <w:lang w:val="es-ES"/>
              </w:rPr>
              <w:t>- Tổ chức triển khai Hiến pháp sửa đổi và góp ý sửa đổi bổ sung luật Thanh niên năm 2005 trên trang tin điện tử Đoàn – Hội.</w:t>
            </w:r>
          </w:p>
          <w:p w:rsidR="00EA2E6B" w:rsidRPr="00DC7DF2" w:rsidRDefault="001762F5" w:rsidP="001762F5">
            <w:pPr>
              <w:widowControl w:val="0"/>
              <w:kinsoku w:val="0"/>
              <w:overflowPunct w:val="0"/>
              <w:autoSpaceDE w:val="0"/>
              <w:autoSpaceDN w:val="0"/>
              <w:spacing w:line="288" w:lineRule="auto"/>
              <w:rPr>
                <w:rFonts w:ascii="Times New Roman" w:hAnsi="Times New Roman"/>
                <w:sz w:val="22"/>
                <w:szCs w:val="22"/>
                <w:lang w:val="en-US"/>
              </w:rPr>
            </w:pPr>
            <w:r w:rsidRPr="005C239C">
              <w:rPr>
                <w:rFonts w:ascii="Times New Roman" w:hAnsi="Times New Roman"/>
                <w:lang w:val="es-ES"/>
              </w:rPr>
              <w:t>- Hiệu quả đạt được: đa số học sinh sinh viên nhận thức được hiểm họa của tai nạn giao thông và các tệ nạn xã hội khác do đó hưởng ứng tham gia các chương trình nhiệt tình.</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EA2E6B" w:rsidRPr="00AB0A2A" w:rsidRDefault="00EA2E6B" w:rsidP="00DC7DF2">
            <w:pPr>
              <w:widowControl w:val="0"/>
              <w:kinsoku w:val="0"/>
              <w:overflowPunct w:val="0"/>
              <w:autoSpaceDE w:val="0"/>
              <w:autoSpaceDN w:val="0"/>
              <w:spacing w:line="288" w:lineRule="auto"/>
              <w:rPr>
                <w:rFonts w:ascii="Times New Roman" w:hAnsi="Times New Roman"/>
                <w:b/>
                <w:color w:val="FF0000"/>
                <w:spacing w:val="-2"/>
                <w:sz w:val="22"/>
                <w:szCs w:val="22"/>
              </w:rPr>
            </w:pPr>
            <w:r w:rsidRPr="00AB0A2A">
              <w:rPr>
                <w:rFonts w:ascii="Times New Roman" w:hAnsi="Times New Roman"/>
                <w:b/>
                <w:color w:val="FF0000"/>
                <w:spacing w:val="-2"/>
                <w:sz w:val="22"/>
                <w:szCs w:val="22"/>
              </w:rPr>
              <w:t xml:space="preserve">6. Các hoạt động sáng tạo, linh hoạt do cơ sở chủ động tổ chức theo đặc thù đơn vị </w:t>
            </w:r>
          </w:p>
          <w:p w:rsidR="00EA2E6B" w:rsidRPr="00AB0A2A" w:rsidRDefault="00EA2E6B" w:rsidP="00DC7DF2">
            <w:pPr>
              <w:widowControl w:val="0"/>
              <w:kinsoku w:val="0"/>
              <w:overflowPunct w:val="0"/>
              <w:autoSpaceDE w:val="0"/>
              <w:autoSpaceDN w:val="0"/>
              <w:spacing w:line="288" w:lineRule="auto"/>
              <w:rPr>
                <w:rFonts w:ascii="Times New Roman" w:hAnsi="Times New Roman"/>
                <w:b/>
                <w:bCs/>
                <w:i/>
                <w:iCs/>
                <w:color w:val="FF0000"/>
                <w:sz w:val="22"/>
                <w:szCs w:val="22"/>
                <w:lang w:val="en-US"/>
              </w:rPr>
            </w:pPr>
            <w:r w:rsidRPr="00AB0A2A">
              <w:rPr>
                <w:rFonts w:ascii="Times New Roman" w:hAnsi="Times New Roman"/>
                <w:b/>
                <w:i/>
                <w:color w:val="FF0000"/>
                <w:spacing w:val="-2"/>
                <w:sz w:val="22"/>
                <w:szCs w:val="22"/>
                <w:lang w:val="en-US"/>
              </w:rPr>
              <w:t>(45 điểm)</w:t>
            </w:r>
          </w:p>
        </w:tc>
        <w:tc>
          <w:tcPr>
            <w:tcW w:w="1701" w:type="dxa"/>
            <w:shd w:val="clear" w:color="auto" w:fill="auto"/>
          </w:tcPr>
          <w:p w:rsidR="00EA2E6B" w:rsidRPr="00AB0A2A" w:rsidRDefault="00EA2E6B" w:rsidP="00DC7DF2">
            <w:pPr>
              <w:widowControl w:val="0"/>
              <w:kinsoku w:val="0"/>
              <w:overflowPunct w:val="0"/>
              <w:autoSpaceDE w:val="0"/>
              <w:autoSpaceDN w:val="0"/>
              <w:spacing w:line="288" w:lineRule="auto"/>
              <w:rPr>
                <w:rFonts w:ascii="Times New Roman" w:hAnsi="Times New Roman"/>
                <w:color w:val="FF0000"/>
                <w:spacing w:val="-2"/>
                <w:sz w:val="22"/>
                <w:szCs w:val="22"/>
                <w:lang w:val="en-US"/>
              </w:rPr>
            </w:pPr>
            <w:r w:rsidRPr="00AB0A2A">
              <w:rPr>
                <w:rFonts w:ascii="Times New Roman" w:hAnsi="Times New Roman"/>
                <w:color w:val="FF0000"/>
                <w:spacing w:val="-2"/>
                <w:sz w:val="22"/>
                <w:szCs w:val="22"/>
                <w:lang w:val="en-US"/>
              </w:rPr>
              <w:t xml:space="preserve">1. </w:t>
            </w:r>
            <w:r w:rsidRPr="00AB0A2A">
              <w:rPr>
                <w:rFonts w:ascii="Times New Roman" w:hAnsi="Times New Roman"/>
                <w:color w:val="FF0000"/>
                <w:spacing w:val="-2"/>
                <w:sz w:val="22"/>
                <w:szCs w:val="22"/>
              </w:rPr>
              <w:t>Giải pháp hiệu quả</w:t>
            </w:r>
          </w:p>
          <w:p w:rsidR="00EA2E6B" w:rsidRPr="00AB0A2A" w:rsidRDefault="00EA2E6B" w:rsidP="00DC7DF2">
            <w:pPr>
              <w:widowControl w:val="0"/>
              <w:kinsoku w:val="0"/>
              <w:overflowPunct w:val="0"/>
              <w:autoSpaceDE w:val="0"/>
              <w:autoSpaceDN w:val="0"/>
              <w:spacing w:line="288" w:lineRule="auto"/>
              <w:rPr>
                <w:rFonts w:ascii="Times New Roman" w:hAnsi="Times New Roman"/>
                <w:i/>
                <w:iCs/>
                <w:color w:val="FF0000"/>
                <w:spacing w:val="-2"/>
                <w:sz w:val="22"/>
                <w:szCs w:val="22"/>
                <w:lang w:val="en-US"/>
              </w:rPr>
            </w:pPr>
            <w:r w:rsidRPr="00AB0A2A">
              <w:rPr>
                <w:rFonts w:ascii="Times New Roman" w:hAnsi="Times New Roman"/>
                <w:color w:val="FF0000"/>
                <w:spacing w:val="-2"/>
                <w:sz w:val="22"/>
                <w:szCs w:val="22"/>
              </w:rPr>
              <w:t>(không trùng với phần báo cáo</w:t>
            </w:r>
            <w:r w:rsidRPr="00AB0A2A">
              <w:rPr>
                <w:rFonts w:ascii="Times New Roman" w:hAnsi="Times New Roman"/>
                <w:color w:val="FF0000"/>
                <w:spacing w:val="-2"/>
                <w:sz w:val="22"/>
                <w:szCs w:val="22"/>
                <w:lang w:val="en-US"/>
              </w:rPr>
              <w:t xml:space="preserve"> ở </w:t>
            </w:r>
            <w:r w:rsidRPr="00AB0A2A">
              <w:rPr>
                <w:rFonts w:ascii="Times New Roman" w:hAnsi="Times New Roman"/>
                <w:color w:val="FF0000"/>
                <w:spacing w:val="-2"/>
                <w:sz w:val="22"/>
                <w:szCs w:val="22"/>
              </w:rPr>
              <w:t xml:space="preserve"> trên)</w:t>
            </w:r>
          </w:p>
        </w:tc>
        <w:tc>
          <w:tcPr>
            <w:tcW w:w="2268" w:type="dxa"/>
            <w:shd w:val="clear" w:color="auto" w:fill="auto"/>
          </w:tcPr>
          <w:p w:rsidR="00EA2E6B" w:rsidRPr="00AB0A2A" w:rsidRDefault="00EA2E6B" w:rsidP="00DC7DF2">
            <w:pPr>
              <w:widowControl w:val="0"/>
              <w:kinsoku w:val="0"/>
              <w:overflowPunct w:val="0"/>
              <w:autoSpaceDE w:val="0"/>
              <w:autoSpaceDN w:val="0"/>
              <w:spacing w:line="288" w:lineRule="auto"/>
              <w:rPr>
                <w:rFonts w:ascii="Times New Roman" w:hAnsi="Times New Roman"/>
                <w:i/>
                <w:iCs/>
                <w:color w:val="FF0000"/>
                <w:spacing w:val="-2"/>
                <w:sz w:val="22"/>
                <w:szCs w:val="22"/>
                <w:lang w:val="en-US"/>
              </w:rPr>
            </w:pPr>
            <w:r w:rsidRPr="00AB0A2A">
              <w:rPr>
                <w:rFonts w:ascii="Times New Roman" w:hAnsi="Times New Roman"/>
                <w:color w:val="FF0000"/>
                <w:spacing w:val="-2"/>
                <w:sz w:val="22"/>
                <w:szCs w:val="22"/>
                <w:lang w:val="en-US"/>
              </w:rPr>
              <w:t>- 8</w:t>
            </w:r>
            <w:r w:rsidRPr="00AB0A2A">
              <w:rPr>
                <w:rFonts w:ascii="Times New Roman" w:hAnsi="Times New Roman"/>
                <w:i/>
                <w:iCs/>
                <w:color w:val="FF0000"/>
                <w:spacing w:val="-2"/>
                <w:sz w:val="22"/>
                <w:szCs w:val="22"/>
              </w:rPr>
              <w:t xml:space="preserve"> điểm cho 1 giải pháp</w:t>
            </w:r>
            <w:r w:rsidRPr="00AB0A2A">
              <w:rPr>
                <w:rFonts w:ascii="Times New Roman" w:hAnsi="Times New Roman"/>
                <w:i/>
                <w:iCs/>
                <w:color w:val="FF0000"/>
                <w:spacing w:val="-2"/>
                <w:sz w:val="22"/>
                <w:szCs w:val="22"/>
                <w:lang w:val="en-US"/>
              </w:rPr>
              <w:t xml:space="preserve"> hiệu quả  cấp trường</w:t>
            </w:r>
          </w:p>
          <w:p w:rsidR="00EA2E6B" w:rsidRPr="00AB0A2A" w:rsidRDefault="00EA2E6B" w:rsidP="00DC7DF2">
            <w:pPr>
              <w:widowControl w:val="0"/>
              <w:kinsoku w:val="0"/>
              <w:overflowPunct w:val="0"/>
              <w:autoSpaceDE w:val="0"/>
              <w:autoSpaceDN w:val="0"/>
              <w:spacing w:line="288" w:lineRule="auto"/>
              <w:rPr>
                <w:rFonts w:ascii="Times New Roman" w:hAnsi="Times New Roman"/>
                <w:color w:val="FF0000"/>
                <w:sz w:val="22"/>
                <w:szCs w:val="22"/>
                <w:lang w:val="en-US"/>
              </w:rPr>
            </w:pPr>
            <w:r w:rsidRPr="00AB0A2A">
              <w:rPr>
                <w:rFonts w:ascii="Times New Roman" w:hAnsi="Times New Roman"/>
                <w:i/>
                <w:iCs/>
                <w:color w:val="FF0000"/>
                <w:spacing w:val="-2"/>
                <w:sz w:val="22"/>
                <w:szCs w:val="22"/>
                <w:lang w:val="en-US"/>
              </w:rPr>
              <w:t>- 3 điểm cho 1 giải pháp hiệu quả cấp cơ sở</w:t>
            </w:r>
          </w:p>
        </w:tc>
        <w:tc>
          <w:tcPr>
            <w:tcW w:w="850" w:type="dxa"/>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b/>
                <w:color w:val="FF0000"/>
                <w:sz w:val="22"/>
                <w:szCs w:val="22"/>
                <w:lang w:val="en-US"/>
              </w:rPr>
            </w:pPr>
          </w:p>
        </w:tc>
        <w:tc>
          <w:tcPr>
            <w:tcW w:w="851" w:type="dxa"/>
            <w:shd w:val="clear" w:color="auto" w:fill="auto"/>
          </w:tcPr>
          <w:p w:rsidR="00EA2E6B" w:rsidRPr="000D1231" w:rsidRDefault="00B20C84" w:rsidP="00856FD8">
            <w:pPr>
              <w:widowControl w:val="0"/>
              <w:kinsoku w:val="0"/>
              <w:overflowPunct w:val="0"/>
              <w:autoSpaceDE w:val="0"/>
              <w:autoSpaceDN w:val="0"/>
              <w:spacing w:line="288" w:lineRule="auto"/>
              <w:jc w:val="center"/>
              <w:rPr>
                <w:rFonts w:ascii="Times New Roman" w:hAnsi="Times New Roman"/>
                <w:color w:val="FF0000"/>
                <w:sz w:val="22"/>
                <w:szCs w:val="22"/>
                <w:lang w:val="en-US"/>
              </w:rPr>
            </w:pPr>
            <w:r>
              <w:rPr>
                <w:rFonts w:ascii="Times New Roman" w:hAnsi="Times New Roman"/>
                <w:color w:val="FF0000"/>
                <w:sz w:val="22"/>
                <w:szCs w:val="22"/>
                <w:lang w:val="en-US"/>
              </w:rPr>
              <w:t>15</w:t>
            </w:r>
          </w:p>
        </w:tc>
        <w:tc>
          <w:tcPr>
            <w:tcW w:w="7162" w:type="dxa"/>
            <w:shd w:val="clear" w:color="000000" w:fill="FFFFFF"/>
          </w:tcPr>
          <w:p w:rsidR="001F44C2" w:rsidRPr="001F44C2" w:rsidRDefault="00785000" w:rsidP="001F44C2">
            <w:pPr>
              <w:tabs>
                <w:tab w:val="left" w:pos="284"/>
              </w:tabs>
              <w:spacing w:line="312" w:lineRule="auto"/>
              <w:ind w:firstLine="52"/>
              <w:jc w:val="both"/>
              <w:rPr>
                <w:rFonts w:ascii="Times New Roman" w:hAnsi="Times New Roman"/>
                <w:lang w:val="en-US"/>
              </w:rPr>
            </w:pPr>
            <w:r>
              <w:rPr>
                <w:rFonts w:ascii="Times New Roman" w:hAnsi="Times New Roman"/>
                <w:lang w:val="en-US"/>
              </w:rPr>
              <w:t>1</w:t>
            </w:r>
            <w:r w:rsidR="000D1231" w:rsidRPr="005C239C">
              <w:rPr>
                <w:rFonts w:ascii="Times New Roman" w:hAnsi="Times New Roman"/>
                <w:lang w:val="en-US"/>
              </w:rPr>
              <w:t xml:space="preserve">. </w:t>
            </w:r>
            <w:r w:rsidR="000D1231" w:rsidRPr="005C239C">
              <w:rPr>
                <w:rFonts w:ascii="Times New Roman" w:hAnsi="Times New Roman"/>
              </w:rPr>
              <w:t xml:space="preserve">Xây dựng </w:t>
            </w:r>
            <w:r w:rsidR="000D1231">
              <w:rPr>
                <w:rFonts w:ascii="Times New Roman" w:hAnsi="Times New Roman"/>
                <w:lang w:val="en-US"/>
              </w:rPr>
              <w:t>không gian Đoàn – Hội</w:t>
            </w:r>
            <w:r w:rsidR="000D1231" w:rsidRPr="005C239C">
              <w:rPr>
                <w:rFonts w:ascii="Times New Roman" w:hAnsi="Times New Roman"/>
              </w:rPr>
              <w:t xml:space="preserve"> </w:t>
            </w:r>
            <w:r w:rsidR="000D1231">
              <w:rPr>
                <w:rFonts w:ascii="Times New Roman" w:hAnsi="Times New Roman"/>
                <w:lang w:val="en-US"/>
              </w:rPr>
              <w:t>trước văn phòng</w:t>
            </w:r>
            <w:r w:rsidR="000D1231" w:rsidRPr="005C239C">
              <w:rPr>
                <w:rFonts w:ascii="Times New Roman" w:hAnsi="Times New Roman"/>
              </w:rPr>
              <w:t xml:space="preserve"> Đoàn để giới thiệu và tuyên dương gương điển hình tiêu biểu các phong trào: sinh viên 5 tốt, học sinh 3 rèn luyện, học sinh 3 tích cực, nhà giáo trẻ tiêu biểu,….</w:t>
            </w:r>
          </w:p>
          <w:p w:rsidR="000D1231" w:rsidRDefault="00785000" w:rsidP="000D1231">
            <w:pPr>
              <w:tabs>
                <w:tab w:val="left" w:pos="284"/>
              </w:tabs>
              <w:spacing w:line="312" w:lineRule="auto"/>
              <w:ind w:firstLine="52"/>
              <w:jc w:val="both"/>
              <w:rPr>
                <w:rFonts w:ascii="Times New Roman" w:hAnsi="Times New Roman"/>
                <w:lang w:val="en-US"/>
              </w:rPr>
            </w:pPr>
            <w:r>
              <w:rPr>
                <w:rFonts w:ascii="Times New Roman" w:hAnsi="Times New Roman"/>
                <w:lang w:val="en-US"/>
              </w:rPr>
              <w:t>2</w:t>
            </w:r>
            <w:r w:rsidR="000D1231">
              <w:rPr>
                <w:rFonts w:ascii="Times New Roman" w:hAnsi="Times New Roman"/>
                <w:lang w:val="en-US"/>
              </w:rPr>
              <w:t>. Phối hợp với Trung tâm truyền thông – Thư viện trong việc thực hiện các tuần lễ tuyên truyền về Pháp luật, luật An toàn giao thông, phòng chóng HIV/AIDS, ngày thành lập quân đội nhân dân Việt Nam (22/12)</w:t>
            </w:r>
          </w:p>
          <w:p w:rsidR="001F44C2" w:rsidRPr="000D1231" w:rsidRDefault="00785000" w:rsidP="000D1231">
            <w:pPr>
              <w:tabs>
                <w:tab w:val="left" w:pos="284"/>
              </w:tabs>
              <w:spacing w:line="312" w:lineRule="auto"/>
              <w:ind w:firstLine="52"/>
              <w:jc w:val="both"/>
              <w:rPr>
                <w:rFonts w:ascii="Times New Roman" w:hAnsi="Times New Roman"/>
                <w:lang w:val="en-US"/>
              </w:rPr>
            </w:pPr>
            <w:r>
              <w:rPr>
                <w:rFonts w:ascii="Times New Roman" w:hAnsi="Times New Roman"/>
                <w:lang w:val="en-US"/>
              </w:rPr>
              <w:t>3</w:t>
            </w:r>
            <w:r w:rsidR="001F44C2">
              <w:rPr>
                <w:rFonts w:ascii="Times New Roman" w:hAnsi="Times New Roman"/>
                <w:lang w:val="en-US"/>
              </w:rPr>
              <w:t xml:space="preserve">. Xây dựng không gian tuyên dương trên website Đoàn trường </w:t>
            </w:r>
            <w:hyperlink r:id="rId9" w:history="1">
              <w:r w:rsidR="001F44C2" w:rsidRPr="004B29A7">
                <w:rPr>
                  <w:rStyle w:val="Hyperlink"/>
                  <w:rFonts w:ascii="Times New Roman" w:hAnsi="Times New Roman"/>
                  <w:lang w:val="en-US"/>
                </w:rPr>
                <w:t>https://doanhoiltt.wordpress.com/</w:t>
              </w:r>
            </w:hyperlink>
            <w:r w:rsidR="001F44C2">
              <w:rPr>
                <w:rFonts w:ascii="Times New Roman" w:hAnsi="Times New Roman"/>
                <w:lang w:val="en-US"/>
              </w:rPr>
              <w:t xml:space="preserve"> nhằm tuyên dương gương điển hình tiêu biểu</w:t>
            </w:r>
          </w:p>
          <w:p w:rsidR="000D1231" w:rsidRPr="005C239C" w:rsidRDefault="000D1231" w:rsidP="000D1231">
            <w:pPr>
              <w:tabs>
                <w:tab w:val="left" w:pos="284"/>
              </w:tabs>
              <w:spacing w:line="312" w:lineRule="auto"/>
              <w:jc w:val="both"/>
              <w:rPr>
                <w:rFonts w:ascii="Times New Roman" w:hAnsi="Times New Roman"/>
              </w:rPr>
            </w:pPr>
            <w:r w:rsidRPr="005C239C">
              <w:rPr>
                <w:rFonts w:ascii="Times New Roman" w:hAnsi="Times New Roman"/>
              </w:rPr>
              <w:t xml:space="preserve">Đối với cấp cơ sở: </w:t>
            </w:r>
          </w:p>
          <w:p w:rsidR="000D1231" w:rsidRPr="005C239C" w:rsidRDefault="000D1231" w:rsidP="000D1231">
            <w:pPr>
              <w:spacing w:line="312" w:lineRule="auto"/>
              <w:ind w:firstLine="172"/>
              <w:jc w:val="both"/>
              <w:rPr>
                <w:rFonts w:ascii="Times New Roman" w:hAnsi="Times New Roman"/>
                <w:kern w:val="2"/>
              </w:rPr>
            </w:pPr>
            <w:r w:rsidRPr="005C239C">
              <w:rPr>
                <w:rFonts w:ascii="Times New Roman" w:hAnsi="Times New Roman"/>
              </w:rPr>
              <w:t>1. Tổ chức chương trình lễ tri ân và trưởng thành cho học sinh khối 12 gắn với chương trình “Khi tôi 18” nhằm giáo dục ý thức, trách nhiệm công dân ở học sinh khối Trung học phổ thông.</w:t>
            </w:r>
          </w:p>
          <w:p w:rsidR="000D1231" w:rsidRPr="000D1231" w:rsidRDefault="000D1231" w:rsidP="000D1231">
            <w:pPr>
              <w:tabs>
                <w:tab w:val="left" w:pos="284"/>
              </w:tabs>
              <w:spacing w:line="312" w:lineRule="auto"/>
              <w:ind w:firstLine="52"/>
              <w:jc w:val="both"/>
              <w:rPr>
                <w:rFonts w:ascii="Times New Roman" w:hAnsi="Times New Roman"/>
                <w:lang w:val="en-US"/>
              </w:rPr>
            </w:pPr>
            <w:r w:rsidRPr="005C239C">
              <w:rPr>
                <w:rFonts w:ascii="Times New Roman" w:hAnsi="Times New Roman"/>
              </w:rPr>
              <w:t xml:space="preserve">  2. Chi đoàn, chi hội phối hợp cùng chi đoàn và liên chi đoàn các khoa đã tổ chức chương trình lễ tri ân thầy cô tại khoa đã giúp sinh viên có cơ hội thể hiện tình cảm của sinh viên trường đến thầy cô trong nhà </w:t>
            </w:r>
            <w:r w:rsidRPr="005C239C">
              <w:rPr>
                <w:rFonts w:ascii="Times New Roman" w:hAnsi="Times New Roman"/>
              </w:rPr>
              <w:lastRenderedPageBreak/>
              <w:t>trường.</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AB0A2A" w:rsidRDefault="00EA2E6B" w:rsidP="00DC7DF2">
            <w:pPr>
              <w:widowControl w:val="0"/>
              <w:kinsoku w:val="0"/>
              <w:overflowPunct w:val="0"/>
              <w:autoSpaceDE w:val="0"/>
              <w:autoSpaceDN w:val="0"/>
              <w:spacing w:line="288" w:lineRule="auto"/>
              <w:rPr>
                <w:rFonts w:ascii="Times New Roman" w:hAnsi="Times New Roman"/>
                <w:b/>
                <w:bCs/>
                <w:i/>
                <w:iCs/>
                <w:color w:val="FF0000"/>
                <w:sz w:val="22"/>
                <w:szCs w:val="22"/>
              </w:rPr>
            </w:pPr>
          </w:p>
        </w:tc>
        <w:tc>
          <w:tcPr>
            <w:tcW w:w="1701" w:type="dxa"/>
            <w:shd w:val="clear" w:color="auto" w:fill="auto"/>
          </w:tcPr>
          <w:p w:rsidR="00EA2E6B" w:rsidRPr="00AB0A2A" w:rsidRDefault="00EA2E6B" w:rsidP="00DC7DF2">
            <w:pPr>
              <w:widowControl w:val="0"/>
              <w:kinsoku w:val="0"/>
              <w:overflowPunct w:val="0"/>
              <w:autoSpaceDE w:val="0"/>
              <w:autoSpaceDN w:val="0"/>
              <w:spacing w:line="288" w:lineRule="auto"/>
              <w:rPr>
                <w:rFonts w:ascii="Times New Roman" w:hAnsi="Times New Roman"/>
                <w:color w:val="FF0000"/>
                <w:spacing w:val="-2"/>
                <w:sz w:val="22"/>
                <w:szCs w:val="22"/>
              </w:rPr>
            </w:pPr>
            <w:r w:rsidRPr="00AB0A2A">
              <w:rPr>
                <w:rFonts w:ascii="Times New Roman" w:hAnsi="Times New Roman"/>
                <w:color w:val="FF0000"/>
                <w:spacing w:val="-2"/>
                <w:sz w:val="22"/>
                <w:szCs w:val="22"/>
              </w:rPr>
              <w:t xml:space="preserve">2. Mô hình: </w:t>
            </w:r>
          </w:p>
          <w:p w:rsidR="00EA2E6B" w:rsidRPr="00AB0A2A" w:rsidRDefault="00EA2E6B" w:rsidP="00DC7DF2">
            <w:pPr>
              <w:widowControl w:val="0"/>
              <w:kinsoku w:val="0"/>
              <w:overflowPunct w:val="0"/>
              <w:autoSpaceDE w:val="0"/>
              <w:autoSpaceDN w:val="0"/>
              <w:spacing w:line="288" w:lineRule="auto"/>
              <w:rPr>
                <w:rFonts w:ascii="Times New Roman" w:hAnsi="Times New Roman"/>
                <w:color w:val="FF0000"/>
                <w:spacing w:val="-2"/>
                <w:sz w:val="22"/>
                <w:szCs w:val="22"/>
              </w:rPr>
            </w:pPr>
            <w:r w:rsidRPr="00AB0A2A">
              <w:rPr>
                <w:rFonts w:ascii="Times New Roman" w:hAnsi="Times New Roman"/>
                <w:color w:val="FF0000"/>
                <w:spacing w:val="-2"/>
                <w:sz w:val="22"/>
                <w:szCs w:val="22"/>
              </w:rPr>
              <w:t>(không trùng với phần báo cáo ở trên)</w:t>
            </w:r>
          </w:p>
        </w:tc>
        <w:tc>
          <w:tcPr>
            <w:tcW w:w="2268" w:type="dxa"/>
            <w:shd w:val="clear" w:color="auto" w:fill="auto"/>
          </w:tcPr>
          <w:p w:rsidR="00EA2E6B" w:rsidRPr="00AB0A2A" w:rsidRDefault="00EA2E6B" w:rsidP="00DC7DF2">
            <w:pPr>
              <w:widowControl w:val="0"/>
              <w:kinsoku w:val="0"/>
              <w:overflowPunct w:val="0"/>
              <w:autoSpaceDE w:val="0"/>
              <w:autoSpaceDN w:val="0"/>
              <w:spacing w:line="288" w:lineRule="auto"/>
              <w:rPr>
                <w:rFonts w:ascii="Times New Roman" w:hAnsi="Times New Roman"/>
                <w:i/>
                <w:iCs/>
                <w:color w:val="FF0000"/>
                <w:spacing w:val="-2"/>
                <w:sz w:val="22"/>
                <w:szCs w:val="22"/>
              </w:rPr>
            </w:pPr>
            <w:r w:rsidRPr="00AB0A2A">
              <w:rPr>
                <w:rFonts w:ascii="Times New Roman" w:hAnsi="Times New Roman"/>
                <w:i/>
                <w:iCs/>
                <w:color w:val="FF0000"/>
                <w:spacing w:val="-2"/>
                <w:sz w:val="22"/>
                <w:szCs w:val="22"/>
              </w:rPr>
              <w:t>- 15 điểm cho 1 mô hình hiệu quả cấp trường</w:t>
            </w:r>
          </w:p>
          <w:p w:rsidR="00EA2E6B" w:rsidRPr="00AB0A2A" w:rsidRDefault="00EA2E6B" w:rsidP="00DC7DF2">
            <w:pPr>
              <w:widowControl w:val="0"/>
              <w:kinsoku w:val="0"/>
              <w:overflowPunct w:val="0"/>
              <w:autoSpaceDE w:val="0"/>
              <w:autoSpaceDN w:val="0"/>
              <w:spacing w:line="288" w:lineRule="auto"/>
              <w:rPr>
                <w:rFonts w:ascii="Times New Roman" w:hAnsi="Times New Roman"/>
                <w:color w:val="FF0000"/>
                <w:sz w:val="22"/>
                <w:szCs w:val="22"/>
              </w:rPr>
            </w:pPr>
            <w:r w:rsidRPr="00AB0A2A">
              <w:rPr>
                <w:rFonts w:ascii="Times New Roman" w:hAnsi="Times New Roman"/>
                <w:i/>
                <w:iCs/>
                <w:color w:val="FF0000"/>
                <w:spacing w:val="-2"/>
                <w:sz w:val="22"/>
                <w:szCs w:val="22"/>
              </w:rPr>
              <w:t>- 8 điểm cho 1 mô hình hiệu quả cấp cơ sở.</w:t>
            </w:r>
          </w:p>
        </w:tc>
        <w:tc>
          <w:tcPr>
            <w:tcW w:w="850" w:type="dxa"/>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b/>
                <w:color w:val="FF0000"/>
                <w:sz w:val="22"/>
                <w:szCs w:val="22"/>
              </w:rPr>
            </w:pPr>
          </w:p>
        </w:tc>
        <w:tc>
          <w:tcPr>
            <w:tcW w:w="851" w:type="dxa"/>
            <w:shd w:val="clear" w:color="auto" w:fill="auto"/>
          </w:tcPr>
          <w:p w:rsidR="00EA2E6B" w:rsidRPr="00B20C84" w:rsidRDefault="00B20C84" w:rsidP="00856FD8">
            <w:pPr>
              <w:widowControl w:val="0"/>
              <w:kinsoku w:val="0"/>
              <w:overflowPunct w:val="0"/>
              <w:autoSpaceDE w:val="0"/>
              <w:autoSpaceDN w:val="0"/>
              <w:spacing w:line="288" w:lineRule="auto"/>
              <w:jc w:val="center"/>
              <w:rPr>
                <w:rFonts w:ascii="Times New Roman" w:hAnsi="Times New Roman"/>
                <w:color w:val="FF0000"/>
                <w:sz w:val="22"/>
                <w:szCs w:val="22"/>
                <w:lang w:val="en-US"/>
              </w:rPr>
            </w:pPr>
            <w:r>
              <w:rPr>
                <w:rFonts w:ascii="Times New Roman" w:hAnsi="Times New Roman"/>
                <w:color w:val="FF0000"/>
                <w:sz w:val="22"/>
                <w:szCs w:val="22"/>
                <w:lang w:val="en-US"/>
              </w:rPr>
              <w:t>16</w:t>
            </w:r>
          </w:p>
        </w:tc>
        <w:tc>
          <w:tcPr>
            <w:tcW w:w="7162" w:type="dxa"/>
            <w:shd w:val="clear" w:color="000000" w:fill="FFFFFF"/>
          </w:tcPr>
          <w:p w:rsidR="001F44C2" w:rsidRPr="001F44C2" w:rsidRDefault="001F44C2" w:rsidP="001F44C2">
            <w:pPr>
              <w:tabs>
                <w:tab w:val="left" w:pos="284"/>
                <w:tab w:val="left" w:pos="851"/>
              </w:tabs>
              <w:spacing w:line="312" w:lineRule="auto"/>
              <w:jc w:val="both"/>
              <w:rPr>
                <w:rFonts w:ascii="Times New Roman" w:hAnsi="Times New Roman"/>
                <w:lang w:val="en-US"/>
              </w:rPr>
            </w:pPr>
            <w:r w:rsidRPr="005C239C">
              <w:rPr>
                <w:rFonts w:ascii="Times New Roman" w:hAnsi="Times New Roman"/>
              </w:rPr>
              <w:t>1. Thực hiện bản tin lưu động phục vụ cho công tác tuyên truyền hình ảnh các hoạt động của Nhà trường, Đoàn – Hội nhân các sự kiện và các ngày lễ lớn cũng như triễn lãm các hình ảnh tuyên dương các gương điển hình học sinh - sinh viên.</w:t>
            </w:r>
          </w:p>
          <w:p w:rsidR="00EA2E6B" w:rsidRPr="00C74012" w:rsidRDefault="001F44C2" w:rsidP="001F44C2">
            <w:pPr>
              <w:widowControl w:val="0"/>
              <w:kinsoku w:val="0"/>
              <w:overflowPunct w:val="0"/>
              <w:autoSpaceDE w:val="0"/>
              <w:autoSpaceDN w:val="0"/>
              <w:spacing w:line="288" w:lineRule="auto"/>
              <w:jc w:val="both"/>
              <w:rPr>
                <w:rFonts w:ascii="Times New Roman" w:hAnsi="Times New Roman"/>
                <w:spacing w:val="-4"/>
                <w:sz w:val="22"/>
                <w:szCs w:val="22"/>
              </w:rPr>
            </w:pPr>
            <w:r w:rsidRPr="005C239C">
              <w:rPr>
                <w:rFonts w:ascii="Times New Roman" w:hAnsi="Times New Roman"/>
                <w:kern w:val="2"/>
              </w:rPr>
              <w:t xml:space="preserve">2. </w:t>
            </w:r>
            <w:r w:rsidRPr="005C239C">
              <w:rPr>
                <w:rFonts w:ascii="Times New Roman" w:hAnsi="Times New Roman"/>
              </w:rPr>
              <w:t xml:space="preserve">Xây dựng trang google form cho cuộc thi trắc nghiệm trực tuyến; </w:t>
            </w:r>
            <w:r w:rsidRPr="005C239C">
              <w:rPr>
                <w:rFonts w:ascii="Times New Roman" w:hAnsi="Times New Roman"/>
                <w:kern w:val="2"/>
              </w:rPr>
              <w:t>tổ chức các cuộc thi giáo dục về chính trị tư tưởng, truyền thống, đạo đức lối sống,… trong học sinh sinh viên.</w:t>
            </w:r>
          </w:p>
        </w:tc>
      </w:tr>
      <w:tr w:rsidR="00EA2E6B" w:rsidRPr="00DC7DF2" w:rsidTr="00902D81">
        <w:trPr>
          <w:trHeight w:val="812"/>
          <w:jc w:val="center"/>
        </w:trPr>
        <w:tc>
          <w:tcPr>
            <w:tcW w:w="1365" w:type="dxa"/>
            <w:vMerge w:val="restart"/>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bCs/>
                <w:sz w:val="22"/>
                <w:szCs w:val="22"/>
              </w:rPr>
              <w:t>HOẠT ĐỘNG PHONG TRÀO</w:t>
            </w:r>
          </w:p>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bCs/>
                <w:sz w:val="22"/>
                <w:szCs w:val="22"/>
              </w:rPr>
              <w:t>300 điểm</w:t>
            </w:r>
          </w:p>
        </w:tc>
        <w:tc>
          <w:tcPr>
            <w:tcW w:w="1459" w:type="dxa"/>
            <w:vMerge w:val="restart"/>
          </w:tcPr>
          <w:p w:rsidR="00EA2E6B" w:rsidRPr="00DC7DF2" w:rsidRDefault="00EA2E6B" w:rsidP="00DC7DF2">
            <w:pPr>
              <w:widowControl w:val="0"/>
              <w:kinsoku w:val="0"/>
              <w:overflowPunct w:val="0"/>
              <w:autoSpaceDE w:val="0"/>
              <w:autoSpaceDN w:val="0"/>
              <w:spacing w:line="288" w:lineRule="auto"/>
              <w:rPr>
                <w:rFonts w:ascii="Times New Roman" w:hAnsi="Times New Roman"/>
                <w:b/>
                <w:bCs/>
                <w:iCs/>
                <w:sz w:val="22"/>
                <w:szCs w:val="22"/>
              </w:rPr>
            </w:pPr>
            <w:r w:rsidRPr="00DC7DF2">
              <w:rPr>
                <w:rFonts w:ascii="Times New Roman" w:hAnsi="Times New Roman"/>
                <w:b/>
                <w:bCs/>
                <w:iCs/>
                <w:sz w:val="22"/>
                <w:szCs w:val="22"/>
              </w:rPr>
              <w:t>1. PHONG TRÀO XUNG KÍCH XÂY DỰNG VÀ BẢO VỆ TỔ QUỐC</w:t>
            </w:r>
          </w:p>
          <w:p w:rsidR="00EA2E6B" w:rsidRPr="00DC7DF2" w:rsidRDefault="00EA2E6B" w:rsidP="00DC7DF2">
            <w:pPr>
              <w:widowControl w:val="0"/>
              <w:kinsoku w:val="0"/>
              <w:overflowPunct w:val="0"/>
              <w:autoSpaceDE w:val="0"/>
              <w:autoSpaceDN w:val="0"/>
              <w:spacing w:line="288" w:lineRule="auto"/>
              <w:rPr>
                <w:rFonts w:ascii="Times New Roman" w:hAnsi="Times New Roman"/>
                <w:b/>
                <w:bCs/>
                <w:iCs/>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lang w:val="en-US"/>
              </w:rPr>
            </w:pPr>
            <w:r w:rsidRPr="00DC7DF2">
              <w:rPr>
                <w:rFonts w:ascii="Times New Roman" w:hAnsi="Times New Roman"/>
                <w:b/>
                <w:bCs/>
                <w:i/>
                <w:iCs/>
                <w:sz w:val="22"/>
                <w:szCs w:val="22"/>
                <w:lang w:val="en-US"/>
              </w:rPr>
              <w:t>(115 điểm)</w:t>
            </w:r>
          </w:p>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lang w:val="en-US"/>
              </w:rPr>
            </w:pPr>
          </w:p>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lang w:val="en-US"/>
              </w:rPr>
            </w:pPr>
          </w:p>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lang w:val="en-US"/>
              </w:rPr>
            </w:pPr>
          </w:p>
        </w:tc>
        <w:tc>
          <w:tcPr>
            <w:tcW w:w="1701"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lang w:val="en-US"/>
              </w:rPr>
            </w:pPr>
            <w:r w:rsidRPr="00DC7DF2">
              <w:rPr>
                <w:rFonts w:ascii="Times New Roman" w:hAnsi="Times New Roman"/>
                <w:bCs/>
                <w:sz w:val="22"/>
                <w:szCs w:val="22"/>
              </w:rPr>
              <w:t>1. Xung kích thực hiện nhiệm vụ chính trị</w:t>
            </w:r>
            <w:r w:rsidRPr="00DC7DF2">
              <w:rPr>
                <w:rFonts w:ascii="Times New Roman" w:hAnsi="Times New Roman"/>
                <w:bCs/>
                <w:sz w:val="22"/>
                <w:szCs w:val="22"/>
                <w:lang w:val="en-US"/>
              </w:rPr>
              <w:t xml:space="preserve"> trong nhà trường</w:t>
            </w:r>
          </w:p>
          <w:p w:rsidR="00EA2E6B" w:rsidRPr="00DC7DF2" w:rsidRDefault="00EA2E6B" w:rsidP="00DC7DF2">
            <w:pPr>
              <w:widowControl w:val="0"/>
              <w:kinsoku w:val="0"/>
              <w:overflowPunct w:val="0"/>
              <w:autoSpaceDE w:val="0"/>
              <w:autoSpaceDN w:val="0"/>
              <w:spacing w:line="288" w:lineRule="auto"/>
              <w:rPr>
                <w:rFonts w:ascii="Times New Roman" w:hAnsi="Times New Roman"/>
                <w:i/>
                <w:sz w:val="22"/>
                <w:szCs w:val="22"/>
                <w:lang w:val="en-US"/>
              </w:rPr>
            </w:pPr>
            <w:r w:rsidRPr="00DC7DF2">
              <w:rPr>
                <w:rFonts w:ascii="Times New Roman" w:hAnsi="Times New Roman"/>
                <w:i/>
                <w:sz w:val="22"/>
                <w:szCs w:val="22"/>
                <w:lang w:val="en-US"/>
              </w:rPr>
              <w:t>(45 điểm)</w:t>
            </w:r>
          </w:p>
        </w:tc>
        <w:tc>
          <w:tcPr>
            <w:tcW w:w="2268" w:type="dxa"/>
            <w:shd w:val="clear" w:color="auto" w:fill="auto"/>
          </w:tcPr>
          <w:p w:rsidR="00EA2E6B" w:rsidRDefault="00EA2E6B" w:rsidP="00DC7DF2">
            <w:pPr>
              <w:widowControl w:val="0"/>
              <w:numPr>
                <w:ilvl w:val="0"/>
                <w:numId w:val="20"/>
              </w:numPr>
              <w:tabs>
                <w:tab w:val="left" w:pos="216"/>
              </w:tabs>
              <w:kinsoku w:val="0"/>
              <w:overflowPunct w:val="0"/>
              <w:autoSpaceDE w:val="0"/>
              <w:autoSpaceDN w:val="0"/>
              <w:spacing w:line="288" w:lineRule="auto"/>
              <w:ind w:left="36" w:hanging="36"/>
              <w:rPr>
                <w:rFonts w:ascii="Times New Roman" w:hAnsi="Times New Roman"/>
                <w:sz w:val="22"/>
                <w:szCs w:val="22"/>
                <w:lang w:val="en-US"/>
              </w:rPr>
            </w:pPr>
            <w:r w:rsidRPr="00DC7DF2">
              <w:rPr>
                <w:rFonts w:ascii="Times New Roman" w:hAnsi="Times New Roman"/>
                <w:sz w:val="22"/>
                <w:szCs w:val="22"/>
                <w:lang w:val="en-US"/>
              </w:rPr>
              <w:t>Có giải pháp triển khai hiệu quả Cuộc vận động "Nhà giáo trẻ tiêu biểu".</w:t>
            </w:r>
          </w:p>
          <w:p w:rsidR="00EA2E6B" w:rsidRPr="00DC7DF2" w:rsidRDefault="00EA2E6B" w:rsidP="00C74012">
            <w:pPr>
              <w:widowControl w:val="0"/>
              <w:tabs>
                <w:tab w:val="left" w:pos="216"/>
              </w:tabs>
              <w:kinsoku w:val="0"/>
              <w:overflowPunct w:val="0"/>
              <w:autoSpaceDE w:val="0"/>
              <w:autoSpaceDN w:val="0"/>
              <w:spacing w:line="288" w:lineRule="auto"/>
              <w:ind w:left="36"/>
              <w:rPr>
                <w:rFonts w:ascii="Times New Roman" w:hAnsi="Times New Roman"/>
                <w:sz w:val="22"/>
                <w:szCs w:val="22"/>
                <w:lang w:val="en-US"/>
              </w:rPr>
            </w:pPr>
          </w:p>
          <w:p w:rsidR="00EA2E6B" w:rsidRPr="00DC7DF2" w:rsidRDefault="00EA2E6B" w:rsidP="00DC7DF2">
            <w:pPr>
              <w:widowControl w:val="0"/>
              <w:numPr>
                <w:ilvl w:val="0"/>
                <w:numId w:val="21"/>
              </w:numPr>
              <w:kinsoku w:val="0"/>
              <w:overflowPunct w:val="0"/>
              <w:autoSpaceDE w:val="0"/>
              <w:autoSpaceDN w:val="0"/>
              <w:spacing w:line="288" w:lineRule="auto"/>
              <w:ind w:left="126" w:hanging="126"/>
              <w:rPr>
                <w:rFonts w:ascii="Times New Roman" w:hAnsi="Times New Roman"/>
                <w:i/>
                <w:iCs/>
                <w:spacing w:val="-2"/>
                <w:sz w:val="22"/>
                <w:szCs w:val="22"/>
              </w:rPr>
            </w:pPr>
            <w:r w:rsidRPr="00DC7DF2">
              <w:rPr>
                <w:rFonts w:ascii="Times New Roman" w:hAnsi="Times New Roman"/>
                <w:i/>
                <w:iCs/>
                <w:spacing w:val="-2"/>
                <w:sz w:val="22"/>
                <w:szCs w:val="22"/>
              </w:rPr>
              <w:t>Hoạt động tạo môi trường:</w:t>
            </w:r>
            <w:r w:rsidRPr="00DC7DF2">
              <w:rPr>
                <w:rFonts w:ascii="Times New Roman" w:hAnsi="Times New Roman"/>
                <w:i/>
                <w:iCs/>
                <w:spacing w:val="-2"/>
                <w:sz w:val="22"/>
                <w:szCs w:val="22"/>
                <w:lang w:val="en-US"/>
              </w:rPr>
              <w:t xml:space="preserve"> </w:t>
            </w:r>
            <w:r w:rsidRPr="00DC7DF2">
              <w:rPr>
                <w:rFonts w:ascii="Times New Roman" w:hAnsi="Times New Roman"/>
                <w:i/>
                <w:iCs/>
                <w:spacing w:val="-2"/>
                <w:sz w:val="22"/>
                <w:szCs w:val="22"/>
              </w:rPr>
              <w:t xml:space="preserve">tối đa </w:t>
            </w:r>
            <w:r w:rsidRPr="00DC7DF2">
              <w:rPr>
                <w:rFonts w:ascii="Times New Roman" w:hAnsi="Times New Roman"/>
                <w:i/>
                <w:iCs/>
                <w:spacing w:val="-2"/>
                <w:sz w:val="22"/>
                <w:szCs w:val="22"/>
                <w:lang w:val="en-US"/>
              </w:rPr>
              <w:t>8</w:t>
            </w:r>
            <w:r w:rsidRPr="00DC7DF2">
              <w:rPr>
                <w:rFonts w:ascii="Times New Roman" w:hAnsi="Times New Roman"/>
                <w:i/>
                <w:iCs/>
                <w:spacing w:val="-2"/>
                <w:sz w:val="22"/>
                <w:szCs w:val="22"/>
              </w:rPr>
              <w:t>đ, mỗi hoạt độn</w:t>
            </w:r>
            <w:r w:rsidRPr="00DC7DF2">
              <w:rPr>
                <w:rFonts w:ascii="Times New Roman" w:hAnsi="Times New Roman"/>
                <w:i/>
                <w:iCs/>
                <w:spacing w:val="-2"/>
                <w:sz w:val="22"/>
                <w:szCs w:val="22"/>
                <w:lang w:val="en-US"/>
              </w:rPr>
              <w:t>g 2</w:t>
            </w:r>
            <w:r w:rsidRPr="00DC7DF2">
              <w:rPr>
                <w:rFonts w:ascii="Times New Roman" w:hAnsi="Times New Roman"/>
                <w:i/>
                <w:iCs/>
                <w:spacing w:val="-2"/>
                <w:sz w:val="22"/>
                <w:szCs w:val="22"/>
              </w:rPr>
              <w:t>đ</w:t>
            </w:r>
          </w:p>
          <w:p w:rsidR="00EA2E6B" w:rsidRPr="00DC7DF2" w:rsidRDefault="00EA2E6B" w:rsidP="00DC7DF2">
            <w:pPr>
              <w:widowControl w:val="0"/>
              <w:numPr>
                <w:ilvl w:val="0"/>
                <w:numId w:val="21"/>
              </w:numPr>
              <w:kinsoku w:val="0"/>
              <w:overflowPunct w:val="0"/>
              <w:autoSpaceDE w:val="0"/>
              <w:autoSpaceDN w:val="0"/>
              <w:spacing w:line="288" w:lineRule="auto"/>
              <w:ind w:left="126" w:hanging="126"/>
              <w:rPr>
                <w:rFonts w:ascii="Times New Roman" w:hAnsi="Times New Roman"/>
                <w:sz w:val="22"/>
                <w:szCs w:val="22"/>
              </w:rPr>
            </w:pPr>
            <w:r w:rsidRPr="00DC7DF2">
              <w:rPr>
                <w:rFonts w:ascii="Times New Roman" w:hAnsi="Times New Roman"/>
                <w:i/>
                <w:iCs/>
                <w:spacing w:val="-2"/>
                <w:sz w:val="22"/>
                <w:szCs w:val="22"/>
              </w:rPr>
              <w:t>Tuyên dương và phát huy gương sau tuyên dương: 7đ</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15</w:t>
            </w:r>
          </w:p>
        </w:tc>
        <w:tc>
          <w:tcPr>
            <w:tcW w:w="851" w:type="dxa"/>
            <w:shd w:val="clear" w:color="auto" w:fill="auto"/>
          </w:tcPr>
          <w:p w:rsidR="00EA2E6B" w:rsidRDefault="00167FCC"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w:t>
            </w:r>
            <w:r w:rsidR="00FD626E">
              <w:rPr>
                <w:rFonts w:ascii="Times New Roman" w:hAnsi="Times New Roman"/>
                <w:sz w:val="22"/>
                <w:szCs w:val="22"/>
                <w:lang w:val="en-US"/>
              </w:rPr>
              <w:t>3</w:t>
            </w:r>
          </w:p>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p>
        </w:tc>
        <w:tc>
          <w:tcPr>
            <w:tcW w:w="7162" w:type="dxa"/>
            <w:shd w:val="clear" w:color="000000" w:fill="FFFFFF"/>
          </w:tcPr>
          <w:p w:rsidR="00ED7CE1" w:rsidRPr="007448D7" w:rsidRDefault="00ED7CE1" w:rsidP="00ED7CE1">
            <w:pPr>
              <w:numPr>
                <w:ilvl w:val="0"/>
                <w:numId w:val="21"/>
              </w:numPr>
              <w:tabs>
                <w:tab w:val="left" w:pos="237"/>
              </w:tabs>
              <w:spacing w:line="312" w:lineRule="auto"/>
              <w:ind w:left="-3" w:firstLine="90"/>
              <w:jc w:val="both"/>
              <w:rPr>
                <w:rFonts w:ascii="Times New Roman" w:hAnsi="Times New Roman"/>
              </w:rPr>
            </w:pPr>
            <w:r w:rsidRPr="005C239C">
              <w:rPr>
                <w:rFonts w:ascii="Times New Roman" w:hAnsi="Times New Roman"/>
              </w:rPr>
              <w:t>Đoàn trường ban hành thông báo hướng dẫn và tiêu chuẩn bình chọn “ Nhà giáo trẻ tiêu biểu” và “cán bộ viên chức giỏi thân thiện” cấp trường; chi đoàn giảng viên</w:t>
            </w:r>
            <w:r>
              <w:rPr>
                <w:rFonts w:ascii="Times New Roman" w:hAnsi="Times New Roman"/>
                <w:lang w:val="en-US"/>
              </w:rPr>
              <w:t xml:space="preserve"> – nhân viên</w:t>
            </w:r>
            <w:r w:rsidRPr="005C239C">
              <w:rPr>
                <w:rFonts w:ascii="Times New Roman" w:hAnsi="Times New Roman"/>
              </w:rPr>
              <w:t xml:space="preserve"> cùng Bí thư Liên chi đoàn khoa đã tích cực triển khai hướng dẫn của Đoàn trường và đã giới thiệu được </w:t>
            </w:r>
            <w:r w:rsidRPr="005C239C">
              <w:rPr>
                <w:rFonts w:ascii="Times New Roman" w:hAnsi="Times New Roman"/>
                <w:lang w:val="en-US"/>
              </w:rPr>
              <w:t>0</w:t>
            </w:r>
            <w:r>
              <w:rPr>
                <w:rFonts w:ascii="Times New Roman" w:hAnsi="Times New Roman"/>
                <w:lang w:val="en-US"/>
              </w:rPr>
              <w:t>7</w:t>
            </w:r>
            <w:r w:rsidRPr="005C239C">
              <w:rPr>
                <w:rFonts w:ascii="Times New Roman" w:hAnsi="Times New Roman"/>
              </w:rPr>
              <w:t xml:space="preserve"> giảng viên, </w:t>
            </w:r>
            <w:r>
              <w:rPr>
                <w:rFonts w:ascii="Times New Roman" w:hAnsi="Times New Roman"/>
                <w:lang w:val="en-US"/>
              </w:rPr>
              <w:t>nhân viên</w:t>
            </w:r>
            <w:r w:rsidRPr="005C239C">
              <w:rPr>
                <w:rFonts w:ascii="Times New Roman" w:hAnsi="Times New Roman"/>
              </w:rPr>
              <w:t xml:space="preserve"> từ các khoa; trong đó Đoàn trường đã bình chọn được </w:t>
            </w:r>
            <w:r w:rsidRPr="005C239C">
              <w:rPr>
                <w:rFonts w:ascii="Times New Roman" w:hAnsi="Times New Roman"/>
                <w:lang w:val="en-US"/>
              </w:rPr>
              <w:t>0</w:t>
            </w:r>
            <w:r>
              <w:rPr>
                <w:rFonts w:ascii="Times New Roman" w:hAnsi="Times New Roman"/>
                <w:lang w:val="en-US"/>
              </w:rPr>
              <w:t>1</w:t>
            </w:r>
            <w:r w:rsidRPr="005C239C">
              <w:rPr>
                <w:rFonts w:ascii="Times New Roman" w:hAnsi="Times New Roman"/>
              </w:rPr>
              <w:t xml:space="preserve"> thầy cô để trao Giải thưởng “Nhà giáo trẻ tiêu biểu” và </w:t>
            </w:r>
            <w:r w:rsidRPr="005C239C">
              <w:rPr>
                <w:rFonts w:ascii="Times New Roman" w:hAnsi="Times New Roman"/>
                <w:lang w:val="en-US"/>
              </w:rPr>
              <w:t>0</w:t>
            </w:r>
            <w:r>
              <w:rPr>
                <w:rFonts w:ascii="Times New Roman" w:hAnsi="Times New Roman"/>
                <w:lang w:val="en-US"/>
              </w:rPr>
              <w:t>5</w:t>
            </w:r>
            <w:r w:rsidRPr="005C239C">
              <w:rPr>
                <w:rFonts w:ascii="Times New Roman" w:hAnsi="Times New Roman"/>
              </w:rPr>
              <w:t xml:space="preserve"> giải thưởng “cán bộ, viên chức trẻ, giỏi thân thiện” cấp trường năm 201</w:t>
            </w:r>
            <w:r>
              <w:rPr>
                <w:rFonts w:ascii="Times New Roman" w:hAnsi="Times New Roman"/>
                <w:lang w:val="en-US"/>
              </w:rPr>
              <w:t>6</w:t>
            </w:r>
            <w:r w:rsidRPr="005C239C">
              <w:rPr>
                <w:rFonts w:ascii="Times New Roman" w:hAnsi="Times New Roman"/>
              </w:rPr>
              <w:t>.</w:t>
            </w:r>
          </w:p>
          <w:p w:rsidR="00EA2E6B" w:rsidRPr="007448D7" w:rsidRDefault="007448D7" w:rsidP="007448D7">
            <w:pPr>
              <w:numPr>
                <w:ilvl w:val="0"/>
                <w:numId w:val="21"/>
              </w:numPr>
              <w:tabs>
                <w:tab w:val="left" w:pos="237"/>
              </w:tabs>
              <w:spacing w:line="312" w:lineRule="auto"/>
              <w:ind w:left="-3" w:firstLine="90"/>
              <w:jc w:val="both"/>
              <w:rPr>
                <w:rFonts w:ascii="Times New Roman" w:hAnsi="Times New Roman"/>
              </w:rPr>
            </w:pPr>
            <w:r>
              <w:rPr>
                <w:rFonts w:ascii="Times New Roman" w:hAnsi="Times New Roman"/>
                <w:lang w:val="en-US"/>
              </w:rPr>
              <w:t>Tạo môi trường cho giảng viên, nhân viên tham gia hoạt động như: hội thao chi đoàn giáo viên, hoạt động về nguồn, tham gia hướng dẫn các CLB học thuật tại trường…..</w:t>
            </w:r>
          </w:p>
        </w:tc>
      </w:tr>
      <w:tr w:rsidR="00EA2E6B" w:rsidRPr="00DC7DF2" w:rsidTr="00902D81">
        <w:trPr>
          <w:trHeight w:val="588"/>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numPr>
                <w:ilvl w:val="0"/>
                <w:numId w:val="20"/>
              </w:numPr>
              <w:tabs>
                <w:tab w:val="left" w:pos="216"/>
              </w:tabs>
              <w:kinsoku w:val="0"/>
              <w:overflowPunct w:val="0"/>
              <w:autoSpaceDE w:val="0"/>
              <w:autoSpaceDN w:val="0"/>
              <w:spacing w:line="288" w:lineRule="auto"/>
              <w:ind w:left="36" w:hanging="36"/>
              <w:rPr>
                <w:rFonts w:ascii="Times New Roman" w:hAnsi="Times New Roman"/>
                <w:sz w:val="22"/>
                <w:szCs w:val="22"/>
              </w:rPr>
            </w:pPr>
            <w:r w:rsidRPr="00DC7DF2">
              <w:rPr>
                <w:rFonts w:ascii="Times New Roman" w:hAnsi="Times New Roman"/>
                <w:sz w:val="22"/>
                <w:szCs w:val="22"/>
              </w:rPr>
              <w:t xml:space="preserve">Có giải pháp triển khai hiệu quả </w:t>
            </w:r>
            <w:r>
              <w:rPr>
                <w:rFonts w:ascii="Times New Roman" w:hAnsi="Times New Roman"/>
                <w:sz w:val="22"/>
                <w:szCs w:val="22"/>
                <w:lang w:val="en-US"/>
              </w:rPr>
              <w:t>phong trào</w:t>
            </w:r>
            <w:r w:rsidRPr="00DC7DF2">
              <w:rPr>
                <w:rFonts w:ascii="Times New Roman" w:hAnsi="Times New Roman"/>
                <w:sz w:val="22"/>
                <w:szCs w:val="22"/>
              </w:rPr>
              <w:t xml:space="preserve"> “Sinh viên 5 tốt” (đối với các trường Đại học, Cao đẳng), “Học sinh 3 rèn luyện” (đối với các trường có đào tạo TCCN), “Học sinh 3 </w:t>
            </w:r>
            <w:r w:rsidRPr="00DC7DF2">
              <w:rPr>
                <w:rFonts w:ascii="Times New Roman" w:hAnsi="Times New Roman"/>
                <w:sz w:val="22"/>
                <w:szCs w:val="22"/>
              </w:rPr>
              <w:lastRenderedPageBreak/>
              <w:t>tích cực” (đối với trường có hệ THPT)</w:t>
            </w:r>
          </w:p>
          <w:p w:rsidR="00EA2E6B" w:rsidRPr="00DC7DF2" w:rsidRDefault="00EA2E6B" w:rsidP="00DC7DF2">
            <w:pPr>
              <w:widowControl w:val="0"/>
              <w:numPr>
                <w:ilvl w:val="0"/>
                <w:numId w:val="21"/>
              </w:numPr>
              <w:kinsoku w:val="0"/>
              <w:overflowPunct w:val="0"/>
              <w:autoSpaceDE w:val="0"/>
              <w:autoSpaceDN w:val="0"/>
              <w:spacing w:line="288" w:lineRule="auto"/>
              <w:ind w:left="126" w:hanging="126"/>
              <w:rPr>
                <w:rFonts w:ascii="Times New Roman" w:hAnsi="Times New Roman"/>
                <w:i/>
                <w:iCs/>
                <w:spacing w:val="-2"/>
                <w:sz w:val="22"/>
                <w:szCs w:val="22"/>
              </w:rPr>
            </w:pPr>
            <w:r w:rsidRPr="00DC7DF2">
              <w:rPr>
                <w:rFonts w:ascii="Times New Roman" w:hAnsi="Times New Roman"/>
                <w:i/>
                <w:iCs/>
                <w:spacing w:val="-2"/>
                <w:sz w:val="22"/>
                <w:szCs w:val="22"/>
              </w:rPr>
              <w:t>Hoạt động tạo môi trường: tối đa 8đ, mỗi hoạt động 2đ</w:t>
            </w:r>
          </w:p>
          <w:p w:rsidR="00EA2E6B" w:rsidRPr="00DC7DF2" w:rsidRDefault="00EA2E6B" w:rsidP="00DC7DF2">
            <w:pPr>
              <w:widowControl w:val="0"/>
              <w:numPr>
                <w:ilvl w:val="0"/>
                <w:numId w:val="21"/>
              </w:numPr>
              <w:kinsoku w:val="0"/>
              <w:overflowPunct w:val="0"/>
              <w:autoSpaceDE w:val="0"/>
              <w:autoSpaceDN w:val="0"/>
              <w:spacing w:line="288" w:lineRule="auto"/>
              <w:ind w:left="126" w:hanging="126"/>
              <w:rPr>
                <w:rFonts w:ascii="Times New Roman" w:hAnsi="Times New Roman"/>
                <w:sz w:val="22"/>
                <w:szCs w:val="22"/>
              </w:rPr>
            </w:pPr>
            <w:r w:rsidRPr="00DC7DF2">
              <w:rPr>
                <w:rFonts w:ascii="Times New Roman" w:hAnsi="Times New Roman"/>
                <w:i/>
                <w:iCs/>
                <w:spacing w:val="-2"/>
                <w:sz w:val="22"/>
                <w:szCs w:val="22"/>
              </w:rPr>
              <w:t>Tuyên dương và phát huy gương sau tuyên dương: 7đ</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15</w:t>
            </w:r>
          </w:p>
        </w:tc>
        <w:tc>
          <w:tcPr>
            <w:tcW w:w="851" w:type="dxa"/>
            <w:shd w:val="clear" w:color="auto" w:fill="auto"/>
          </w:tcPr>
          <w:p w:rsidR="00EA2E6B" w:rsidRDefault="00167FCC"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w:t>
            </w:r>
            <w:r w:rsidR="00FD626E">
              <w:rPr>
                <w:rFonts w:ascii="Times New Roman" w:hAnsi="Times New Roman"/>
                <w:sz w:val="22"/>
                <w:szCs w:val="22"/>
                <w:lang w:val="en-US"/>
              </w:rPr>
              <w:t>3</w:t>
            </w:r>
          </w:p>
          <w:p w:rsidR="00EA2E6B" w:rsidRPr="00016043"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p>
        </w:tc>
        <w:tc>
          <w:tcPr>
            <w:tcW w:w="7162" w:type="dxa"/>
            <w:shd w:val="clear" w:color="000000" w:fill="FFFFFF"/>
          </w:tcPr>
          <w:p w:rsidR="00ED7CE1" w:rsidRDefault="007448D7" w:rsidP="00DC7DF2">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lang w:val="en-US"/>
              </w:rPr>
              <w:t xml:space="preserve">- </w:t>
            </w:r>
            <w:r w:rsidR="00ED7CE1" w:rsidRPr="005C239C">
              <w:rPr>
                <w:rFonts w:ascii="Times New Roman" w:hAnsi="Times New Roman"/>
              </w:rPr>
              <w:t>Tiếp tục xây dựng riêng các chuyên mục sinh viên 5 tốt, học sinh 3 rèn luyện, học sinh 3 tích cực, Nhà giáo trẻ tiêu biểu, ...trong chuyên mục “Hình mẫu thanh niên Lý Tự Trọng” để tuyên truyền, giới thiệu các gương điển hình phong trào học sinh sinh viên và giáo viên, nhân viên trẻ giới thiệu nội dung các tiêu chí từng phong trào cụ thể. Đồng thời định hướng cho các bạn đạt các giải thưởng trên tham gia công tác viên, hỗ trợ các hoạt động Đoàn – Hội.</w:t>
            </w:r>
          </w:p>
          <w:p w:rsidR="00EA2E6B" w:rsidRDefault="007448D7" w:rsidP="007448D7">
            <w:pPr>
              <w:widowControl w:val="0"/>
              <w:kinsoku w:val="0"/>
              <w:overflowPunct w:val="0"/>
              <w:autoSpaceDE w:val="0"/>
              <w:autoSpaceDN w:val="0"/>
              <w:spacing w:line="288" w:lineRule="auto"/>
              <w:rPr>
                <w:rFonts w:ascii="Times New Roman" w:hAnsi="Times New Roman"/>
                <w:lang w:val="en-US"/>
              </w:rPr>
            </w:pPr>
            <w:r>
              <w:rPr>
                <w:rFonts w:ascii="Times New Roman" w:hAnsi="Times New Roman"/>
                <w:lang w:val="en-US"/>
              </w:rPr>
              <w:t xml:space="preserve">- </w:t>
            </w:r>
            <w:r w:rsidRPr="007448D7">
              <w:rPr>
                <w:rFonts w:ascii="Times New Roman" w:hAnsi="Times New Roman"/>
              </w:rPr>
              <w:t xml:space="preserve">Năm học 2016-2017 tuyên dương được </w:t>
            </w:r>
            <w:r w:rsidR="00EA2E6B" w:rsidRPr="007448D7">
              <w:rPr>
                <w:rFonts w:ascii="Times New Roman" w:hAnsi="Times New Roman"/>
              </w:rPr>
              <w:t xml:space="preserve">10 SV 5 tốt, 6 </w:t>
            </w:r>
            <w:r w:rsidRPr="007448D7">
              <w:rPr>
                <w:rFonts w:ascii="Times New Roman" w:hAnsi="Times New Roman"/>
              </w:rPr>
              <w:t>học sinh</w:t>
            </w:r>
            <w:r w:rsidR="00EA2E6B" w:rsidRPr="007448D7">
              <w:rPr>
                <w:rFonts w:ascii="Times New Roman" w:hAnsi="Times New Roman"/>
              </w:rPr>
              <w:t xml:space="preserve"> 3 rèn </w:t>
            </w:r>
            <w:r w:rsidR="00EA2E6B" w:rsidRPr="007448D7">
              <w:rPr>
                <w:rFonts w:ascii="Times New Roman" w:hAnsi="Times New Roman"/>
              </w:rPr>
              <w:lastRenderedPageBreak/>
              <w:t>luyện</w:t>
            </w:r>
            <w:r w:rsidRPr="007448D7">
              <w:rPr>
                <w:rFonts w:ascii="Times New Roman" w:hAnsi="Times New Roman"/>
              </w:rPr>
              <w:t xml:space="preserve"> cấp trường</w:t>
            </w:r>
          </w:p>
          <w:p w:rsidR="00735357" w:rsidRPr="005C239C" w:rsidRDefault="00735357" w:rsidP="00735357">
            <w:pPr>
              <w:widowControl w:val="0"/>
              <w:kinsoku w:val="0"/>
              <w:overflowPunct w:val="0"/>
              <w:autoSpaceDE w:val="0"/>
              <w:autoSpaceDN w:val="0"/>
              <w:spacing w:line="312" w:lineRule="auto"/>
              <w:jc w:val="both"/>
              <w:rPr>
                <w:rFonts w:ascii="Times New Roman" w:hAnsi="Times New Roman"/>
              </w:rPr>
            </w:pPr>
            <w:r w:rsidRPr="005C239C">
              <w:rPr>
                <w:rFonts w:ascii="Times New Roman" w:hAnsi="Times New Roman"/>
              </w:rPr>
              <w:t>+ Giới thiệu tham gia Ban Chấp hành Đoàn – Hội từ cấp chi đoàn, chi hội đến cấp trường, công tác viên đoàn trường, trong các câu lạc bộ của Đoàn – Hội.</w:t>
            </w:r>
          </w:p>
          <w:p w:rsidR="00735357" w:rsidRPr="00735357" w:rsidRDefault="00735357" w:rsidP="00735357">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rPr>
              <w:t>+ Giới thiệu đến các doanh nghiệp trong Ngày hội việc làm tại trường và trong quá trình thực tập.</w:t>
            </w:r>
          </w:p>
        </w:tc>
      </w:tr>
      <w:tr w:rsidR="00EA2E6B" w:rsidRPr="00DC7DF2" w:rsidTr="00902D81">
        <w:trPr>
          <w:trHeight w:val="588"/>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7433F5">
            <w:pPr>
              <w:widowControl w:val="0"/>
              <w:numPr>
                <w:ilvl w:val="0"/>
                <w:numId w:val="20"/>
              </w:numPr>
              <w:tabs>
                <w:tab w:val="left" w:pos="216"/>
              </w:tabs>
              <w:kinsoku w:val="0"/>
              <w:overflowPunct w:val="0"/>
              <w:autoSpaceDE w:val="0"/>
              <w:autoSpaceDN w:val="0"/>
              <w:spacing w:line="288" w:lineRule="auto"/>
              <w:ind w:left="36" w:hanging="36"/>
              <w:rPr>
                <w:rFonts w:ascii="Times New Roman" w:hAnsi="Times New Roman"/>
                <w:sz w:val="22"/>
                <w:szCs w:val="22"/>
              </w:rPr>
            </w:pPr>
            <w:r w:rsidRPr="00DC7DF2">
              <w:rPr>
                <w:rFonts w:ascii="Times New Roman" w:hAnsi="Times New Roman"/>
                <w:sz w:val="22"/>
                <w:szCs w:val="22"/>
              </w:rPr>
              <w:t>Tổ chức các hoạt động “Thi đua dạy tốt, học tốt” tại cơ sở, tham gia Liên hoan “Nhà giáo trẻ tiêu biểu” lần V</w:t>
            </w:r>
            <w:r>
              <w:rPr>
                <w:rFonts w:ascii="Times New Roman" w:hAnsi="Times New Roman"/>
                <w:sz w:val="22"/>
                <w:szCs w:val="22"/>
                <w:lang w:val="en-US"/>
              </w:rPr>
              <w:t>I</w:t>
            </w:r>
            <w:r w:rsidRPr="00DC7DF2">
              <w:rPr>
                <w:rFonts w:ascii="Times New Roman" w:hAnsi="Times New Roman"/>
                <w:sz w:val="22"/>
                <w:szCs w:val="22"/>
              </w:rPr>
              <w:t>I năm 201</w:t>
            </w:r>
            <w:r>
              <w:rPr>
                <w:rFonts w:ascii="Times New Roman" w:hAnsi="Times New Roman"/>
                <w:sz w:val="22"/>
                <w:szCs w:val="22"/>
                <w:lang w:val="en-US"/>
              </w:rPr>
              <w:t>6</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735357" w:rsidRDefault="00735357"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shd w:val="clear" w:color="000000" w:fill="FFFFFF"/>
          </w:tcPr>
          <w:p w:rsidR="007448D7" w:rsidRPr="005C239C" w:rsidRDefault="007448D7" w:rsidP="007448D7">
            <w:pPr>
              <w:widowControl w:val="0"/>
              <w:kinsoku w:val="0"/>
              <w:overflowPunct w:val="0"/>
              <w:autoSpaceDE w:val="0"/>
              <w:autoSpaceDN w:val="0"/>
              <w:spacing w:line="312" w:lineRule="auto"/>
              <w:jc w:val="both"/>
              <w:rPr>
                <w:rFonts w:ascii="Times New Roman" w:hAnsi="Times New Roman"/>
              </w:rPr>
            </w:pPr>
            <w:r w:rsidRPr="005C239C">
              <w:rPr>
                <w:rFonts w:ascii="Times New Roman" w:hAnsi="Times New Roman"/>
              </w:rPr>
              <w:t>- Đối với “ Nhà giáo trẻ tiêu biểu” và “cán bộ viên chức giỏi thân thiện” cấp trường đã hướng dẫn tham gia hỗ trợ các hoạt động văn hóa, văn nghệ, TDTT, ...  của Đoàn trường cũng như phụ trách một số CLB, đội nhóm.</w:t>
            </w:r>
          </w:p>
          <w:p w:rsidR="00735357" w:rsidRPr="005C239C" w:rsidRDefault="00735357" w:rsidP="00735357">
            <w:pPr>
              <w:widowControl w:val="0"/>
              <w:kinsoku w:val="0"/>
              <w:overflowPunct w:val="0"/>
              <w:autoSpaceDE w:val="0"/>
              <w:autoSpaceDN w:val="0"/>
              <w:spacing w:line="312" w:lineRule="auto"/>
              <w:jc w:val="both"/>
              <w:rPr>
                <w:rFonts w:ascii="Times New Roman" w:hAnsi="Times New Roman"/>
              </w:rPr>
            </w:pPr>
            <w:r w:rsidRPr="005C239C">
              <w:rPr>
                <w:rFonts w:ascii="Times New Roman" w:hAnsi="Times New Roman"/>
              </w:rPr>
              <w:t>- Các hoạt động thi đua dạy tốt học tốt trong Nhà trường như: thực hiện các tiết học tốt của học sinh – sinh viên và thực hiện thao giảng, dự giờ đạt tiết tốt của giảng viên, giáo viên trường.</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r>
      <w:tr w:rsidR="00EA2E6B" w:rsidRPr="00DC7DF2" w:rsidTr="00902D81">
        <w:trPr>
          <w:trHeight w:val="85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c>
          <w:tcPr>
            <w:tcW w:w="2268" w:type="dxa"/>
            <w:shd w:val="clear" w:color="auto" w:fill="auto"/>
          </w:tcPr>
          <w:p w:rsidR="00EA2E6B" w:rsidRPr="00DC7DF2" w:rsidRDefault="00EA2E6B" w:rsidP="00DC7DF2">
            <w:pPr>
              <w:widowControl w:val="0"/>
              <w:numPr>
                <w:ilvl w:val="0"/>
                <w:numId w:val="20"/>
              </w:numPr>
              <w:tabs>
                <w:tab w:val="left" w:pos="216"/>
              </w:tabs>
              <w:kinsoku w:val="0"/>
              <w:overflowPunct w:val="0"/>
              <w:autoSpaceDE w:val="0"/>
              <w:autoSpaceDN w:val="0"/>
              <w:spacing w:line="288" w:lineRule="auto"/>
              <w:ind w:left="0" w:firstLine="0"/>
              <w:rPr>
                <w:rFonts w:ascii="Times New Roman" w:hAnsi="Times New Roman"/>
                <w:spacing w:val="-8"/>
                <w:sz w:val="22"/>
                <w:szCs w:val="22"/>
                <w:lang w:val="en-US"/>
              </w:rPr>
            </w:pPr>
            <w:r w:rsidRPr="00DC7DF2">
              <w:rPr>
                <w:rFonts w:ascii="Times New Roman" w:hAnsi="Times New Roman"/>
                <w:sz w:val="22"/>
                <w:szCs w:val="22"/>
                <w:lang w:val="en-US"/>
              </w:rPr>
              <w:t>H</w:t>
            </w:r>
            <w:r w:rsidRPr="00DC7DF2">
              <w:rPr>
                <w:rFonts w:ascii="Times New Roman" w:hAnsi="Times New Roman"/>
                <w:sz w:val="22"/>
                <w:szCs w:val="22"/>
              </w:rPr>
              <w:t>ội nghị chuyên đề phương pháp nghiên cứu khoa học, các hội thảo, hội nghị nghiên cứu khoa học cấp khoa, cấp trường</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vMerge w:val="restart"/>
            <w:shd w:val="clear" w:color="000000" w:fill="FFFFFF"/>
          </w:tcPr>
          <w:p w:rsidR="00EA2E6B" w:rsidRDefault="00735357" w:rsidP="00DC7DF2">
            <w:pPr>
              <w:widowControl w:val="0"/>
              <w:kinsoku w:val="0"/>
              <w:overflowPunct w:val="0"/>
              <w:autoSpaceDE w:val="0"/>
              <w:autoSpaceDN w:val="0"/>
              <w:spacing w:line="288" w:lineRule="auto"/>
              <w:rPr>
                <w:rFonts w:ascii="Times New Roman" w:hAnsi="Times New Roman"/>
                <w:lang w:val="en-US"/>
              </w:rPr>
            </w:pPr>
            <w:r w:rsidRPr="005C239C">
              <w:rPr>
                <w:rFonts w:ascii="Times New Roman" w:hAnsi="Times New Roman"/>
              </w:rPr>
              <w:t>- Vào đầu năm học Đoàn trường đã vận động các khoa đẩy mạnh công tác tổ chức Hội thi học sinh – sinh viên giỏi nghề cấp khoa được các khoa mở rộng đến nhiều đối tượng học sinh – sinh viên tạo điều kiện cho học sinh – sinh viên rèn luyện tay nghề, kỹ năng nghề nghiệp, đề xuất phòng NCKH-QHQT và lãnh đạo Nhà trường hướng dẫn hoàn thiện và hoàn chỉnh quy định NCKH trong sinh viên và đề xuất lãnh đạo khoa và các giảng viên hỗ trợ, giao 1 phần công việc nghiên cứu thực hiện đề tài NCKH  của thầy cô giảng viên cho HSSV, hoặc phát triển , hướng dẫn hoàn thiện và phát huy các đồ án tốt nghiệp, các báo cáo phương pháp NCKH đạt điểm cao,…</w:t>
            </w:r>
          </w:p>
          <w:p w:rsidR="00735357" w:rsidRPr="005C239C" w:rsidRDefault="00735357" w:rsidP="00735357">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lang w:val="en-US"/>
              </w:rPr>
              <w:t>-</w:t>
            </w:r>
            <w:r w:rsidRPr="005C239C">
              <w:rPr>
                <w:rFonts w:ascii="Times New Roman" w:hAnsi="Times New Roman"/>
              </w:rPr>
              <w:t xml:space="preserve">Trong năm Hội Sinh viên trường và Đoàn Thanh niên trường đã hỗ trợ </w:t>
            </w:r>
            <w:r w:rsidRPr="005C239C">
              <w:rPr>
                <w:rFonts w:ascii="Times New Roman" w:hAnsi="Times New Roman"/>
                <w:lang w:val="en-US"/>
              </w:rPr>
              <w:t>nhà trường</w:t>
            </w:r>
            <w:r w:rsidRPr="005C239C">
              <w:rPr>
                <w:rFonts w:ascii="Times New Roman" w:hAnsi="Times New Roman"/>
              </w:rPr>
              <w:t xml:space="preserve"> tổ chức Ngày hội giới thiệu việc làm và Hội nghị Nghiên cứu khoa học cấp trường.</w:t>
            </w:r>
          </w:p>
          <w:p w:rsidR="00735357" w:rsidRPr="005C239C" w:rsidRDefault="00735357" w:rsidP="00735357">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lang w:val="en-US"/>
              </w:rPr>
              <w:t xml:space="preserve">- Phối hợp Hội SV trường và Trung tâm Khoa học – Công nghệ trẻ </w:t>
            </w:r>
            <w:r w:rsidRPr="005C239C">
              <w:rPr>
                <w:rFonts w:ascii="Times New Roman" w:hAnsi="Times New Roman"/>
                <w:lang w:val="en-US"/>
              </w:rPr>
              <w:lastRenderedPageBreak/>
              <w:t>thành đoàn tổ chức Hội nghị giơi thiệu, hướng dẫn tham gia các cuộc thi cấp thành, giải thưởng về sáng tạo và NCKH cấp Thành và triển khai giải thưởng SV NCKH cấp trường.</w:t>
            </w:r>
          </w:p>
          <w:p w:rsidR="00735357" w:rsidRPr="005C239C" w:rsidRDefault="00735357" w:rsidP="00735357">
            <w:pPr>
              <w:spacing w:line="312" w:lineRule="auto"/>
              <w:jc w:val="both"/>
              <w:rPr>
                <w:rFonts w:ascii="Times New Roman" w:hAnsi="Times New Roman"/>
              </w:rPr>
            </w:pPr>
            <w:r w:rsidRPr="005C239C">
              <w:rPr>
                <w:rFonts w:ascii="Times New Roman" w:hAnsi="Times New Roman"/>
                <w:lang w:val="en-US"/>
              </w:rPr>
              <w:t xml:space="preserve">- </w:t>
            </w:r>
            <w:r w:rsidRPr="005C239C">
              <w:rPr>
                <w:rFonts w:ascii="Times New Roman" w:hAnsi="Times New Roman"/>
              </w:rPr>
              <w:t>Phối hợp cùng phòng Quản lý khoa học và Hợp tác quốc tế tập hợp và lưu trữ các đề tài nghiên cứu khoa học của học sinh-sinh viên.</w:t>
            </w:r>
          </w:p>
          <w:p w:rsidR="00735357" w:rsidRDefault="00735357" w:rsidP="00735357">
            <w:pPr>
              <w:spacing w:line="312" w:lineRule="auto"/>
              <w:jc w:val="both"/>
              <w:rPr>
                <w:rFonts w:ascii="Times New Roman" w:hAnsi="Times New Roman"/>
                <w:bCs/>
                <w:lang w:val="en-US"/>
              </w:rPr>
            </w:pPr>
            <w:r w:rsidRPr="005C239C">
              <w:rPr>
                <w:rFonts w:ascii="Times New Roman" w:hAnsi="Times New Roman"/>
                <w:bCs/>
              </w:rPr>
              <w:t xml:space="preserve">- Hội Sinh viên trường đã vận động sinh viên trường tham gia ngày hội Sinh viên </w:t>
            </w:r>
            <w:r>
              <w:rPr>
                <w:rFonts w:ascii="Times New Roman" w:hAnsi="Times New Roman"/>
                <w:bCs/>
              </w:rPr>
              <w:t>sáng tạo của Thành phố năm 201</w:t>
            </w:r>
            <w:r>
              <w:rPr>
                <w:rFonts w:ascii="Times New Roman" w:hAnsi="Times New Roman"/>
                <w:bCs/>
                <w:lang w:val="en-US"/>
              </w:rPr>
              <w:t>6</w:t>
            </w:r>
            <w:r w:rsidRPr="005C239C">
              <w:rPr>
                <w:rFonts w:ascii="Times New Roman" w:hAnsi="Times New Roman"/>
                <w:bCs/>
              </w:rPr>
              <w:t xml:space="preserve"> tại nhà văn hóa Thanh niên và Tham gia tọa đàm Sinh viên với sáng tạo.</w:t>
            </w:r>
          </w:p>
          <w:p w:rsidR="00735357" w:rsidRPr="00735357" w:rsidRDefault="00735357" w:rsidP="00735357">
            <w:pPr>
              <w:spacing w:line="312" w:lineRule="auto"/>
              <w:jc w:val="both"/>
              <w:rPr>
                <w:rFonts w:ascii="Times New Roman" w:hAnsi="Times New Roman"/>
                <w:lang w:val="en-US"/>
              </w:rPr>
            </w:pPr>
            <w:r>
              <w:rPr>
                <w:rFonts w:ascii="Times New Roman" w:hAnsi="Times New Roman"/>
                <w:bCs/>
                <w:lang w:val="en-US"/>
              </w:rPr>
              <w:t>- Tham gia giải thưởng Eureka cấp thành năm 2016 với 01 đề tài của Sinh viên Khoa CN Điện – Điện tử</w:t>
            </w:r>
          </w:p>
          <w:p w:rsidR="00735357" w:rsidRPr="00735357" w:rsidRDefault="00735357" w:rsidP="00DC7DF2">
            <w:pPr>
              <w:widowControl w:val="0"/>
              <w:kinsoku w:val="0"/>
              <w:overflowPunct w:val="0"/>
              <w:autoSpaceDE w:val="0"/>
              <w:autoSpaceDN w:val="0"/>
              <w:spacing w:line="288" w:lineRule="auto"/>
              <w:rPr>
                <w:rFonts w:ascii="Times New Roman" w:hAnsi="Times New Roman"/>
                <w:sz w:val="22"/>
                <w:szCs w:val="22"/>
                <w:lang w:val="en-US"/>
              </w:rPr>
            </w:pPr>
          </w:p>
        </w:tc>
      </w:tr>
      <w:tr w:rsidR="00EA2E6B" w:rsidRPr="00DC7DF2" w:rsidTr="00902D81">
        <w:trPr>
          <w:trHeight w:val="271"/>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c>
          <w:tcPr>
            <w:tcW w:w="2268" w:type="dxa"/>
            <w:shd w:val="clear" w:color="auto" w:fill="auto"/>
          </w:tcPr>
          <w:p w:rsidR="00EA2E6B" w:rsidRPr="00DC7DF2" w:rsidRDefault="00EA2E6B" w:rsidP="00DC7DF2">
            <w:pPr>
              <w:widowControl w:val="0"/>
              <w:numPr>
                <w:ilvl w:val="0"/>
                <w:numId w:val="20"/>
              </w:numPr>
              <w:kinsoku w:val="0"/>
              <w:overflowPunct w:val="0"/>
              <w:autoSpaceDE w:val="0"/>
              <w:autoSpaceDN w:val="0"/>
              <w:spacing w:line="288" w:lineRule="auto"/>
              <w:ind w:left="306" w:hanging="306"/>
              <w:rPr>
                <w:rFonts w:ascii="Times New Roman" w:hAnsi="Times New Roman"/>
                <w:spacing w:val="-2"/>
                <w:sz w:val="22"/>
                <w:szCs w:val="22"/>
              </w:rPr>
            </w:pPr>
            <w:r w:rsidRPr="00DC7DF2">
              <w:rPr>
                <w:rFonts w:ascii="Times New Roman" w:hAnsi="Times New Roman"/>
                <w:sz w:val="22"/>
                <w:szCs w:val="22"/>
              </w:rPr>
              <w:t xml:space="preserve">Thực hiện phong trào </w:t>
            </w:r>
            <w:r w:rsidRPr="00DC7DF2">
              <w:rPr>
                <w:rFonts w:ascii="Times New Roman" w:hAnsi="Times New Roman"/>
                <w:spacing w:val="-2"/>
                <w:sz w:val="22"/>
                <w:szCs w:val="22"/>
              </w:rPr>
              <w:t>“Tuổi trẻ sáng tạo”</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r>
      <w:tr w:rsidR="00EA2E6B" w:rsidRPr="00DC7DF2" w:rsidTr="00902D81">
        <w:trPr>
          <w:trHeight w:val="615"/>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lang w:val="en-US"/>
              </w:rPr>
              <w:t xml:space="preserve">6. </w:t>
            </w:r>
            <w:r w:rsidRPr="00DC7DF2">
              <w:rPr>
                <w:rFonts w:ascii="Times New Roman" w:hAnsi="Times New Roman"/>
                <w:sz w:val="22"/>
                <w:szCs w:val="22"/>
              </w:rPr>
              <w:t xml:space="preserve">Tổ chức các tọa đàm, diễn đàn đổi mới phương pháp dạy và học </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shd w:val="clear" w:color="auto" w:fill="auto"/>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0</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r>
      <w:tr w:rsidR="00EA2E6B" w:rsidRPr="00DC7DF2" w:rsidTr="00902D81">
        <w:trPr>
          <w:trHeight w:val="329"/>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lang w:val="en-US"/>
              </w:rPr>
            </w:pPr>
            <w:r w:rsidRPr="00DC7DF2">
              <w:rPr>
                <w:rFonts w:ascii="Times New Roman" w:hAnsi="Times New Roman"/>
                <w:bCs/>
                <w:sz w:val="22"/>
                <w:szCs w:val="22"/>
                <w:lang w:val="en-US"/>
              </w:rPr>
              <w:t>2. Xung kích vì an sinh xã hội</w:t>
            </w:r>
          </w:p>
          <w:p w:rsidR="00EA2E6B" w:rsidRPr="00DC7DF2" w:rsidRDefault="00EA2E6B" w:rsidP="00DC7DF2">
            <w:pPr>
              <w:widowControl w:val="0"/>
              <w:kinsoku w:val="0"/>
              <w:overflowPunct w:val="0"/>
              <w:autoSpaceDE w:val="0"/>
              <w:autoSpaceDN w:val="0"/>
              <w:spacing w:line="288" w:lineRule="auto"/>
              <w:rPr>
                <w:rFonts w:ascii="Times New Roman" w:hAnsi="Times New Roman"/>
                <w:i/>
                <w:sz w:val="22"/>
                <w:szCs w:val="22"/>
                <w:lang w:val="en-US"/>
              </w:rPr>
            </w:pPr>
            <w:r w:rsidRPr="00DC7DF2">
              <w:rPr>
                <w:rFonts w:ascii="Times New Roman" w:hAnsi="Times New Roman"/>
                <w:bCs/>
                <w:i/>
                <w:sz w:val="22"/>
                <w:szCs w:val="22"/>
                <w:lang w:val="en-US"/>
              </w:rPr>
              <w:t>(40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1. Chiến dịch tình nguyện Mùa hè xanh</w:t>
            </w:r>
          </w:p>
        </w:tc>
        <w:tc>
          <w:tcPr>
            <w:tcW w:w="850" w:type="dxa"/>
            <w:vAlign w:val="center"/>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EA2E6B" w:rsidRPr="00016043"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vMerge w:val="restart"/>
            <w:shd w:val="clear" w:color="000000" w:fill="FFFFFF"/>
          </w:tcPr>
          <w:p w:rsidR="00735357" w:rsidRPr="005C239C" w:rsidRDefault="00735357" w:rsidP="00735357">
            <w:pPr>
              <w:widowControl w:val="0"/>
              <w:kinsoku w:val="0"/>
              <w:overflowPunct w:val="0"/>
              <w:autoSpaceDE w:val="0"/>
              <w:autoSpaceDN w:val="0"/>
              <w:spacing w:line="312" w:lineRule="auto"/>
              <w:jc w:val="both"/>
              <w:rPr>
                <w:rFonts w:ascii="Times New Roman" w:hAnsi="Times New Roman"/>
              </w:rPr>
            </w:pPr>
            <w:r w:rsidRPr="005C239C">
              <w:rPr>
                <w:rFonts w:ascii="Times New Roman" w:hAnsi="Times New Roman"/>
              </w:rPr>
              <w:t xml:space="preserve">- Kết quả hoạt động: </w:t>
            </w:r>
          </w:p>
          <w:p w:rsidR="00735357" w:rsidRPr="005C239C" w:rsidRDefault="00735357" w:rsidP="00735357">
            <w:pPr>
              <w:spacing w:line="312" w:lineRule="auto"/>
              <w:jc w:val="both"/>
              <w:rPr>
                <w:rFonts w:ascii="Times New Roman" w:hAnsi="Times New Roman"/>
                <w:b/>
                <w:bCs/>
                <w:kern w:val="2"/>
                <w:lang w:val="es-ES"/>
              </w:rPr>
            </w:pPr>
            <w:r w:rsidRPr="005C239C">
              <w:rPr>
                <w:rFonts w:ascii="Times New Roman" w:hAnsi="Times New Roman"/>
              </w:rPr>
              <w:t xml:space="preserve">+ </w:t>
            </w:r>
            <w:r w:rsidRPr="005C239C">
              <w:rPr>
                <w:rFonts w:ascii="Times New Roman" w:hAnsi="Times New Roman"/>
                <w:b/>
                <w:bCs/>
                <w:kern w:val="2"/>
                <w:lang w:val="es-ES"/>
              </w:rPr>
              <w:t>* Chiến dịch tình nguyện Hoa phượng đỏ:</w:t>
            </w:r>
          </w:p>
          <w:p w:rsidR="00735357" w:rsidRPr="005C239C" w:rsidRDefault="00735357" w:rsidP="00735357">
            <w:pPr>
              <w:spacing w:line="312" w:lineRule="auto"/>
              <w:jc w:val="both"/>
              <w:rPr>
                <w:rFonts w:ascii="Times New Roman" w:hAnsi="Times New Roman"/>
                <w:bCs/>
                <w:kern w:val="2"/>
                <w:lang w:val="es-ES"/>
              </w:rPr>
            </w:pPr>
            <w:r w:rsidRPr="005C239C">
              <w:rPr>
                <w:rFonts w:ascii="Times New Roman" w:hAnsi="Times New Roman"/>
                <w:b/>
                <w:bCs/>
                <w:kern w:val="2"/>
                <w:lang w:val="es-ES"/>
              </w:rPr>
              <w:t xml:space="preserve">- </w:t>
            </w:r>
            <w:r w:rsidRPr="005C239C">
              <w:rPr>
                <w:rFonts w:ascii="Times New Roman" w:hAnsi="Times New Roman"/>
                <w:bCs/>
                <w:kern w:val="2"/>
                <w:lang w:val="es-ES"/>
              </w:rPr>
              <w:t>Đoàn trường THPT Lý Tự Trọng đã tổ chức chương trình hoa phượng đỏ cho học sinh trường, đã vận động được các chiến sĩ tham gia chiến dịch với các chương trình: tổ chức quyên góp sách giáo khoa, tập tắng cho các bạn thiếu nhi khó khăn, phối hợp với đoàn phường 4 của quận Tân Bình tổ chức sinh hoạt hè cho các em thiếu nhi; tổ chức quyên góp nên trong học sinh trường thực hiện chương trình thắp nên tri ân nhân kỷ niệm ngày thương binh liệt sĩ ngày 27/7.</w:t>
            </w:r>
          </w:p>
          <w:p w:rsidR="00735357" w:rsidRPr="005C239C" w:rsidRDefault="00735357" w:rsidP="00735357">
            <w:pPr>
              <w:spacing w:line="312" w:lineRule="auto"/>
              <w:jc w:val="both"/>
              <w:rPr>
                <w:rFonts w:ascii="Times New Roman" w:hAnsi="Times New Roman"/>
                <w:b/>
                <w:bCs/>
                <w:kern w:val="2"/>
                <w:lang w:val="es-ES"/>
              </w:rPr>
            </w:pPr>
            <w:r w:rsidRPr="005C239C">
              <w:rPr>
                <w:rFonts w:ascii="Times New Roman" w:hAnsi="Times New Roman"/>
                <w:b/>
                <w:bCs/>
                <w:kern w:val="2"/>
                <w:lang w:val="es-ES"/>
              </w:rPr>
              <w:t>* Chiến dịch tình nguyện Mùa hè xanh:</w:t>
            </w:r>
          </w:p>
          <w:p w:rsidR="00735357" w:rsidRPr="005C239C" w:rsidRDefault="00735357" w:rsidP="00735357">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xml:space="preserve">- </w:t>
            </w:r>
            <w:r w:rsidRPr="005C239C">
              <w:rPr>
                <w:rFonts w:ascii="Times New Roman" w:hAnsi="Times New Roman"/>
              </w:rPr>
              <w:t>Trong đợt chiến dịch mùa hè xanh 201</w:t>
            </w:r>
            <w:r>
              <w:rPr>
                <w:rFonts w:ascii="Times New Roman" w:hAnsi="Times New Roman"/>
                <w:lang w:val="en-US"/>
              </w:rPr>
              <w:t>6</w:t>
            </w:r>
            <w:r w:rsidRPr="005C239C">
              <w:rPr>
                <w:rFonts w:ascii="Times New Roman" w:hAnsi="Times New Roman"/>
              </w:rPr>
              <w:t>, Đoàn trường cùng Hội Sinh viên trườn</w:t>
            </w:r>
            <w:r w:rsidRPr="005C239C">
              <w:rPr>
                <w:rFonts w:ascii="Times New Roman" w:hAnsi="Times New Roman"/>
                <w:lang w:val="es-ES"/>
              </w:rPr>
              <w:t>g:</w:t>
            </w:r>
          </w:p>
          <w:p w:rsidR="00EA2E6B" w:rsidRDefault="00735357" w:rsidP="007A14D2">
            <w:pPr>
              <w:spacing w:line="312" w:lineRule="auto"/>
              <w:ind w:firstLine="567"/>
              <w:jc w:val="both"/>
              <w:rPr>
                <w:rFonts w:ascii="Times New Roman" w:hAnsi="Times New Roman"/>
                <w:bCs/>
                <w:spacing w:val="-6"/>
                <w:lang w:val="en-US"/>
              </w:rPr>
            </w:pPr>
            <w:r w:rsidRPr="005C239C">
              <w:rPr>
                <w:rFonts w:ascii="Times New Roman" w:hAnsi="Times New Roman"/>
                <w:lang w:val="es-ES"/>
              </w:rPr>
              <w:t>+ Đ</w:t>
            </w:r>
            <w:r w:rsidRPr="005C239C">
              <w:rPr>
                <w:rFonts w:ascii="Times New Roman" w:hAnsi="Times New Roman"/>
              </w:rPr>
              <w:t xml:space="preserve">ẩy mạnh tổ chức các Ngày thứ bảy tình nguyện, Ngày Chủ nhật xanh, vận động sinh viên tham gia các hoạt động gắn với hoạt động của nhà trường. Tổ chức đa dạng hoạt động tình nguyện dưới hình thức công trình sinh viên, thanh niên gắn với hiệu quả thực tiễn, có thể đánh giá rõ ràng, cụ thể qua từng công trình, góp phần thực hiện nhiệm </w:t>
            </w:r>
            <w:r w:rsidRPr="005C239C">
              <w:rPr>
                <w:rFonts w:ascii="Times New Roman" w:hAnsi="Times New Roman"/>
              </w:rPr>
              <w:lastRenderedPageBreak/>
              <w:t>vụ kinh tế - xã hội của nhà trường. Duy trì và nâng cao chất lượng chiến dịch tình nguyện Mùa hè xanh, chiến dịch Xuân tình nguyện theo hướng phát huy mạnh chuyên môn đào tạo sinh viên. Trong đợt chiến dịch mùa hè xanh 201</w:t>
            </w:r>
            <w:r>
              <w:rPr>
                <w:rFonts w:ascii="Times New Roman" w:hAnsi="Times New Roman"/>
                <w:lang w:val="en-US"/>
              </w:rPr>
              <w:t>6</w:t>
            </w:r>
            <w:r w:rsidRPr="005C239C">
              <w:rPr>
                <w:rFonts w:ascii="Times New Roman" w:hAnsi="Times New Roman"/>
              </w:rPr>
              <w:t>, Hội Sinh viên trường đã tích cực tổ chức và tham gia các hoạt động tình nguyện, nổi bật như:</w:t>
            </w:r>
            <w:r w:rsidRPr="005C239C">
              <w:rPr>
                <w:rFonts w:ascii="Times New Roman" w:hAnsi="Times New Roman"/>
                <w:bCs/>
                <w:spacing w:val="-6"/>
              </w:rPr>
              <w:t xml:space="preserve"> Tham gia </w:t>
            </w:r>
            <w:r w:rsidR="007A14D2">
              <w:rPr>
                <w:rFonts w:ascii="Times New Roman" w:hAnsi="Times New Roman"/>
                <w:bCs/>
                <w:spacing w:val="-6"/>
                <w:lang w:val="en-US"/>
              </w:rPr>
              <w:t>xây dựng 900m đường bê tông tại Ấp 3B Xã Bình Hưng, Huyện Bình Chánh</w:t>
            </w:r>
            <w:r w:rsidRPr="005C239C">
              <w:rPr>
                <w:rFonts w:ascii="Times New Roman" w:hAnsi="Times New Roman"/>
                <w:bCs/>
                <w:spacing w:val="-6"/>
              </w:rPr>
              <w:t xml:space="preserve">; tổ chức ngày hội thiếu nhi, tạo sân chơi cho các em thiếu nhi trong dịp hè; trao các xuất học bổng cho các em thiếu nhi có hoàn cảnh khó khăn; tham gia đội hình an toàn giao thông, phát tờ rơi, diễu hành tuyên truyền, tổ chức chăm lo cho 1 gia đình chính sách; tham gia thấp nến tri ân tại nghĩa trang </w:t>
            </w:r>
            <w:r w:rsidR="007A14D2">
              <w:rPr>
                <w:rFonts w:ascii="Times New Roman" w:hAnsi="Times New Roman"/>
                <w:bCs/>
                <w:spacing w:val="-6"/>
                <w:lang w:val="en-US"/>
              </w:rPr>
              <w:t>Huyện Bình chánh</w:t>
            </w:r>
            <w:r w:rsidRPr="005C239C">
              <w:rPr>
                <w:rFonts w:ascii="Times New Roman" w:hAnsi="Times New Roman"/>
                <w:bCs/>
                <w:spacing w:val="-6"/>
              </w:rPr>
              <w:t xml:space="preserve"> </w:t>
            </w:r>
          </w:p>
          <w:p w:rsidR="007A14D2" w:rsidRPr="007A14D2" w:rsidRDefault="007A14D2" w:rsidP="007A14D2">
            <w:pPr>
              <w:spacing w:line="312" w:lineRule="auto"/>
              <w:ind w:firstLine="567"/>
              <w:jc w:val="both"/>
              <w:rPr>
                <w:rFonts w:ascii="Times New Roman" w:hAnsi="Times New Roman"/>
                <w:bCs/>
                <w:spacing w:val="-6"/>
                <w:lang w:val="en-US"/>
              </w:rPr>
            </w:pPr>
            <w:r w:rsidRPr="005C239C">
              <w:rPr>
                <w:rFonts w:ascii="Times New Roman" w:hAnsi="Times New Roman"/>
                <w:b/>
                <w:bCs/>
                <w:spacing w:val="-6"/>
              </w:rPr>
              <w:t xml:space="preserve">- </w:t>
            </w:r>
            <w:r w:rsidRPr="005C239C">
              <w:rPr>
                <w:rFonts w:ascii="Times New Roman" w:hAnsi="Times New Roman"/>
                <w:b/>
                <w:kern w:val="2"/>
              </w:rPr>
              <w:t>Tổ chức chiế</w:t>
            </w:r>
            <w:r>
              <w:rPr>
                <w:rFonts w:ascii="Times New Roman" w:hAnsi="Times New Roman"/>
                <w:b/>
                <w:kern w:val="2"/>
              </w:rPr>
              <w:t>n dịch Xuân Tình Nguyện năm 201</w:t>
            </w:r>
            <w:r>
              <w:rPr>
                <w:rFonts w:ascii="Times New Roman" w:hAnsi="Times New Roman"/>
                <w:b/>
                <w:kern w:val="2"/>
                <w:lang w:val="en-US"/>
              </w:rPr>
              <w:t>7</w:t>
            </w:r>
            <w:r w:rsidRPr="005C239C">
              <w:rPr>
                <w:rFonts w:ascii="Times New Roman" w:hAnsi="Times New Roman"/>
                <w:b/>
                <w:kern w:val="2"/>
              </w:rPr>
              <w:t xml:space="preserve"> cấp trường với nhiều nội dung phong phú:</w:t>
            </w:r>
            <w:r w:rsidRPr="005C239C">
              <w:rPr>
                <w:rFonts w:ascii="Times New Roman" w:hAnsi="Times New Roman"/>
              </w:rPr>
              <w:t xml:space="preserve"> thăm hỏi và tặng quà cho </w:t>
            </w:r>
            <w:r>
              <w:rPr>
                <w:rFonts w:ascii="Times New Roman" w:hAnsi="Times New Roman"/>
                <w:lang w:val="en-US"/>
              </w:rPr>
              <w:t>30</w:t>
            </w:r>
            <w:r w:rsidRPr="005C239C">
              <w:rPr>
                <w:rFonts w:ascii="Times New Roman" w:hAnsi="Times New Roman"/>
              </w:rPr>
              <w:t xml:space="preserve"> sinh viên có hoàn cảnh khó khăn không về quê ăn tết</w:t>
            </w:r>
            <w:r>
              <w:rPr>
                <w:rFonts w:ascii="Times New Roman" w:hAnsi="Times New Roman"/>
                <w:lang w:val="en-US"/>
              </w:rPr>
              <w:t>, đăng cai tổ chức ngày hội sinh viên cụm 04 vào dịp tết nguyên đán, tổ chức trại xuân cho học sinh THPT</w:t>
            </w:r>
          </w:p>
        </w:tc>
      </w:tr>
      <w:tr w:rsidR="00EA2E6B" w:rsidRPr="00DC7DF2" w:rsidTr="00902D81">
        <w:trPr>
          <w:trHeight w:val="264"/>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rPr>
            </w:pPr>
          </w:p>
        </w:tc>
        <w:tc>
          <w:tcPr>
            <w:tcW w:w="2268" w:type="dxa"/>
            <w:shd w:val="clear" w:color="auto" w:fill="auto"/>
            <w:vAlign w:val="center"/>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Chiến dịch Xuân tình nguyện</w:t>
            </w:r>
          </w:p>
        </w:tc>
        <w:tc>
          <w:tcPr>
            <w:tcW w:w="850" w:type="dxa"/>
            <w:vAlign w:val="center"/>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EA2E6B" w:rsidRPr="00016043"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r>
      <w:tr w:rsidR="00EA2E6B" w:rsidRPr="00DC7DF2" w:rsidTr="00902D81">
        <w:trPr>
          <w:trHeight w:val="281"/>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lang w:val="en-US"/>
              </w:rPr>
            </w:pPr>
          </w:p>
        </w:tc>
        <w:tc>
          <w:tcPr>
            <w:tcW w:w="2268" w:type="dxa"/>
            <w:shd w:val="clear" w:color="auto" w:fill="auto"/>
            <w:vAlign w:val="center"/>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3. Chương trình Tiếp sức mùa thi</w:t>
            </w:r>
          </w:p>
        </w:tc>
        <w:tc>
          <w:tcPr>
            <w:tcW w:w="850" w:type="dxa"/>
            <w:vAlign w:val="center"/>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EA2E6B" w:rsidRPr="00016043"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0</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r>
      <w:tr w:rsidR="00EA2E6B" w:rsidRPr="00DC7DF2" w:rsidTr="00902D81">
        <w:trPr>
          <w:trHeight w:val="335"/>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lang w:val="en-US"/>
              </w:rPr>
            </w:pPr>
          </w:p>
        </w:tc>
        <w:tc>
          <w:tcPr>
            <w:tcW w:w="2268" w:type="dxa"/>
            <w:shd w:val="clear" w:color="auto" w:fill="auto"/>
            <w:vAlign w:val="center"/>
          </w:tcPr>
          <w:p w:rsidR="00EA2E6B" w:rsidRPr="00DC7DF2" w:rsidRDefault="00EA2E6B" w:rsidP="00DC7DF2">
            <w:pPr>
              <w:widowControl w:val="0"/>
              <w:numPr>
                <w:ilvl w:val="0"/>
                <w:numId w:val="22"/>
              </w:numPr>
              <w:tabs>
                <w:tab w:val="left" w:pos="184"/>
              </w:tabs>
              <w:kinsoku w:val="0"/>
              <w:overflowPunct w:val="0"/>
              <w:autoSpaceDE w:val="0"/>
              <w:autoSpaceDN w:val="0"/>
              <w:spacing w:line="288" w:lineRule="auto"/>
              <w:ind w:left="306" w:hanging="306"/>
              <w:rPr>
                <w:rFonts w:ascii="Times New Roman" w:hAnsi="Times New Roman"/>
                <w:sz w:val="22"/>
                <w:szCs w:val="22"/>
              </w:rPr>
            </w:pPr>
            <w:r w:rsidRPr="00DC7DF2">
              <w:rPr>
                <w:rFonts w:ascii="Times New Roman" w:hAnsi="Times New Roman"/>
                <w:sz w:val="22"/>
                <w:szCs w:val="22"/>
                <w:lang w:val="en-US"/>
              </w:rPr>
              <w:t xml:space="preserve"> </w:t>
            </w:r>
            <w:r w:rsidRPr="00DC7DF2">
              <w:rPr>
                <w:rFonts w:ascii="Times New Roman" w:hAnsi="Times New Roman"/>
                <w:sz w:val="22"/>
                <w:szCs w:val="22"/>
              </w:rPr>
              <w:t>Hoạt động tham gia xây dựng nông thôn mới</w:t>
            </w:r>
          </w:p>
        </w:tc>
        <w:tc>
          <w:tcPr>
            <w:tcW w:w="850" w:type="dxa"/>
            <w:vAlign w:val="center"/>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EA2E6B" w:rsidRPr="00016043"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r>
      <w:tr w:rsidR="00EA2E6B" w:rsidRPr="00DC7DF2" w:rsidTr="00902D81">
        <w:trPr>
          <w:trHeight w:val="255"/>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lang w:val="en-US"/>
              </w:rPr>
            </w:pPr>
          </w:p>
        </w:tc>
        <w:tc>
          <w:tcPr>
            <w:tcW w:w="2268" w:type="dxa"/>
            <w:shd w:val="clear" w:color="auto" w:fill="auto"/>
            <w:vAlign w:val="center"/>
          </w:tcPr>
          <w:p w:rsidR="00EA2E6B" w:rsidRPr="00DC7DF2" w:rsidRDefault="00EA2E6B" w:rsidP="00DC7DF2">
            <w:pPr>
              <w:widowControl w:val="0"/>
              <w:numPr>
                <w:ilvl w:val="0"/>
                <w:numId w:val="22"/>
              </w:numPr>
              <w:kinsoku w:val="0"/>
              <w:overflowPunct w:val="0"/>
              <w:autoSpaceDE w:val="0"/>
              <w:autoSpaceDN w:val="0"/>
              <w:spacing w:line="288" w:lineRule="auto"/>
              <w:ind w:left="306" w:hanging="306"/>
              <w:rPr>
                <w:rFonts w:ascii="Times New Roman" w:hAnsi="Times New Roman"/>
                <w:sz w:val="22"/>
                <w:szCs w:val="22"/>
              </w:rPr>
            </w:pPr>
            <w:r w:rsidRPr="00DC7DF2">
              <w:rPr>
                <w:rFonts w:ascii="Times New Roman" w:hAnsi="Times New Roman"/>
                <w:sz w:val="22"/>
                <w:szCs w:val="22"/>
              </w:rPr>
              <w:t>Hoạt động Ngày thứ bảy tình nguyện</w:t>
            </w:r>
          </w:p>
        </w:tc>
        <w:tc>
          <w:tcPr>
            <w:tcW w:w="850" w:type="dxa"/>
            <w:vAlign w:val="center"/>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3</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EA2E6B" w:rsidRPr="00016043"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r>
      <w:tr w:rsidR="00EA2E6B" w:rsidRPr="00DC7DF2" w:rsidTr="00902D81">
        <w:trPr>
          <w:trHeight w:val="365"/>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numPr>
                <w:ilvl w:val="0"/>
                <w:numId w:val="22"/>
              </w:numPr>
              <w:kinsoku w:val="0"/>
              <w:overflowPunct w:val="0"/>
              <w:autoSpaceDE w:val="0"/>
              <w:autoSpaceDN w:val="0"/>
              <w:spacing w:line="288" w:lineRule="auto"/>
              <w:ind w:left="306" w:hanging="270"/>
              <w:rPr>
                <w:rFonts w:ascii="Times New Roman" w:hAnsi="Times New Roman"/>
                <w:sz w:val="22"/>
                <w:szCs w:val="22"/>
              </w:rPr>
            </w:pPr>
            <w:r w:rsidRPr="00DC7DF2">
              <w:rPr>
                <w:rFonts w:ascii="Times New Roman" w:hAnsi="Times New Roman"/>
                <w:sz w:val="22"/>
                <w:szCs w:val="22"/>
              </w:rPr>
              <w:t xml:space="preserve"> Hoạt động hiến máu tình nguyện </w:t>
            </w:r>
          </w:p>
        </w:tc>
        <w:tc>
          <w:tcPr>
            <w:tcW w:w="850" w:type="dxa"/>
            <w:vAlign w:val="center"/>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3</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EA2E6B" w:rsidRPr="00016043"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shd w:val="clear" w:color="000000" w:fill="FFFFFF"/>
          </w:tcPr>
          <w:p w:rsidR="00EA2E6B" w:rsidRPr="00DC7DF2" w:rsidRDefault="007A14D2" w:rsidP="007A14D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xml:space="preserve">Phối hợp Hội chữ thập đỏ phường 4, Quận Tân Bình </w:t>
            </w:r>
            <w:r>
              <w:rPr>
                <w:rFonts w:ascii="Times New Roman" w:hAnsi="Times New Roman"/>
                <w:lang w:val="en-US"/>
              </w:rPr>
              <w:t xml:space="preserve"> và bệnh viện quân y 175 </w:t>
            </w:r>
            <w:r w:rsidRPr="005C239C">
              <w:rPr>
                <w:rFonts w:ascii="Times New Roman" w:hAnsi="Times New Roman"/>
              </w:rPr>
              <w:t xml:space="preserve">đã tổ chức 2 ngày hội hiến máu tình nguyện, tại ngày hội </w:t>
            </w:r>
            <w:r w:rsidRPr="005C239C">
              <w:rPr>
                <w:rFonts w:ascii="Times New Roman" w:hAnsi="Times New Roman"/>
                <w:shd w:val="clear" w:color="auto" w:fill="FFFFFF"/>
              </w:rPr>
              <w:t>đã vận động được 5</w:t>
            </w:r>
            <w:r>
              <w:rPr>
                <w:rFonts w:ascii="Times New Roman" w:hAnsi="Times New Roman"/>
                <w:shd w:val="clear" w:color="auto" w:fill="FFFFFF"/>
                <w:lang w:val="en-US"/>
              </w:rPr>
              <w:t>63 đơn vị máu của</w:t>
            </w:r>
            <w:r w:rsidRPr="005C239C">
              <w:rPr>
                <w:rFonts w:ascii="Times New Roman" w:hAnsi="Times New Roman"/>
                <w:shd w:val="clear" w:color="auto" w:fill="FFFFFF"/>
              </w:rPr>
              <w:t xml:space="preserve"> sinh viên trường t</w:t>
            </w:r>
            <w:r w:rsidRPr="005C239C">
              <w:rPr>
                <w:rFonts w:ascii="Times New Roman" w:hAnsi="Times New Roman"/>
                <w:shd w:val="clear" w:color="auto" w:fill="FFFFFF"/>
                <w:lang w:val="en-US"/>
              </w:rPr>
              <w:t>ì</w:t>
            </w:r>
            <w:r w:rsidRPr="005C239C">
              <w:rPr>
                <w:rFonts w:ascii="Times New Roman" w:hAnsi="Times New Roman"/>
                <w:shd w:val="clear" w:color="auto" w:fill="FFFFFF"/>
              </w:rPr>
              <w:t>nh nguyện tham gia.</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numPr>
                <w:ilvl w:val="0"/>
                <w:numId w:val="22"/>
              </w:numPr>
              <w:tabs>
                <w:tab w:val="left" w:pos="246"/>
              </w:tabs>
              <w:kinsoku w:val="0"/>
              <w:overflowPunct w:val="0"/>
              <w:autoSpaceDE w:val="0"/>
              <w:autoSpaceDN w:val="0"/>
              <w:spacing w:line="288" w:lineRule="auto"/>
              <w:ind w:left="23" w:firstLine="13"/>
              <w:rPr>
                <w:rFonts w:ascii="Times New Roman" w:hAnsi="Times New Roman"/>
                <w:sz w:val="22"/>
                <w:szCs w:val="22"/>
              </w:rPr>
            </w:pPr>
            <w:r w:rsidRPr="00DC7DF2">
              <w:rPr>
                <w:rFonts w:ascii="Times New Roman" w:hAnsi="Times New Roman"/>
                <w:sz w:val="22"/>
                <w:szCs w:val="22"/>
              </w:rPr>
              <w:t>Chủ động kết nối, tập hợp và tổ chức hoạt động cho các nhóm tình nguyện ngoài tổ chức Đoàn - Hội.</w:t>
            </w:r>
          </w:p>
        </w:tc>
        <w:tc>
          <w:tcPr>
            <w:tcW w:w="850" w:type="dxa"/>
            <w:vAlign w:val="center"/>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EA2E6B" w:rsidRPr="00016043" w:rsidRDefault="006C0109"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shd w:val="clear" w:color="000000" w:fill="FFFFFF"/>
          </w:tcPr>
          <w:p w:rsidR="00EA2E6B" w:rsidRPr="00DC7DF2" w:rsidRDefault="007A14D2" w:rsidP="007A14D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xml:space="preserve">Câu lạc bộ </w:t>
            </w:r>
            <w:r>
              <w:rPr>
                <w:rFonts w:ascii="Times New Roman" w:hAnsi="Times New Roman"/>
                <w:lang w:val="en-US"/>
              </w:rPr>
              <w:t>âm nhạc</w:t>
            </w:r>
            <w:r w:rsidRPr="005C239C">
              <w:rPr>
                <w:rFonts w:ascii="Times New Roman" w:hAnsi="Times New Roman"/>
              </w:rPr>
              <w:t xml:space="preserve"> của trưởng đã tập hợp các nhóm nhạc tự  phát vào câu lạc bộ.</w:t>
            </w:r>
          </w:p>
        </w:tc>
      </w:tr>
      <w:tr w:rsidR="00EA2E6B" w:rsidRPr="00DC7DF2" w:rsidTr="00902D81">
        <w:trPr>
          <w:trHeight w:val="599"/>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numPr>
                <w:ilvl w:val="0"/>
                <w:numId w:val="22"/>
              </w:numPr>
              <w:tabs>
                <w:tab w:val="left" w:pos="246"/>
              </w:tabs>
              <w:kinsoku w:val="0"/>
              <w:overflowPunct w:val="0"/>
              <w:autoSpaceDE w:val="0"/>
              <w:autoSpaceDN w:val="0"/>
              <w:spacing w:line="288" w:lineRule="auto"/>
              <w:ind w:left="23" w:firstLine="13"/>
              <w:rPr>
                <w:rFonts w:ascii="Times New Roman" w:hAnsi="Times New Roman"/>
                <w:spacing w:val="-4"/>
                <w:sz w:val="22"/>
                <w:szCs w:val="22"/>
              </w:rPr>
            </w:pPr>
            <w:r w:rsidRPr="00DC7DF2">
              <w:rPr>
                <w:rFonts w:ascii="Times New Roman" w:hAnsi="Times New Roman"/>
                <w:spacing w:val="-4"/>
                <w:sz w:val="22"/>
                <w:szCs w:val="22"/>
              </w:rPr>
              <w:t xml:space="preserve">Tham gia thực hiện cuộc vận động “Thanh thiếu nhi Thành phố ưu tiên dùng hàng Việt </w:t>
            </w:r>
            <w:r w:rsidRPr="00DC7DF2">
              <w:rPr>
                <w:rFonts w:ascii="Times New Roman" w:hAnsi="Times New Roman"/>
                <w:spacing w:val="-4"/>
                <w:sz w:val="22"/>
                <w:szCs w:val="22"/>
              </w:rPr>
              <w:lastRenderedPageBreak/>
              <w:t>Nam”.</w:t>
            </w:r>
          </w:p>
        </w:tc>
        <w:tc>
          <w:tcPr>
            <w:tcW w:w="850" w:type="dxa"/>
            <w:vAlign w:val="center"/>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2</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EA2E6B" w:rsidRPr="00016043" w:rsidRDefault="007A14D2"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shd w:val="clear" w:color="000000" w:fill="FFFFFF"/>
          </w:tcPr>
          <w:p w:rsidR="00EA2E6B" w:rsidRPr="00DC7DF2" w:rsidRDefault="007A14D2" w:rsidP="00DC7DF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spacing w:val="-12"/>
              </w:rPr>
              <w:t>- Đoàn trường phối hợp cùng 1 số công ty nước giải khát, bánh kẹo,</w:t>
            </w:r>
            <w:r w:rsidRPr="005C239C">
              <w:rPr>
                <w:rFonts w:ascii="Times New Roman" w:hAnsi="Times New Roman"/>
                <w:spacing w:val="-12"/>
                <w:lang w:val="en-US"/>
              </w:rPr>
              <w:t xml:space="preserve"> sữa trong nước</w:t>
            </w:r>
            <w:r w:rsidRPr="005C239C">
              <w:rPr>
                <w:rFonts w:ascii="Times New Roman" w:hAnsi="Times New Roman"/>
                <w:spacing w:val="-12"/>
              </w:rPr>
              <w:t>… tổ chức phát sản phẩm miễn phí cho học sinh – sinh viên trường nhằm giới thiệu sản phẩm của các công ty cho sinh viên và quản bá hình ảnh thương hiệu Việt cho học sinh – sinh viên biết và tin dùng.</w:t>
            </w:r>
          </w:p>
        </w:tc>
      </w:tr>
      <w:tr w:rsidR="00EA2E6B" w:rsidRPr="00DC7DF2" w:rsidTr="00902D81">
        <w:trPr>
          <w:trHeight w:val="478"/>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numPr>
                <w:ilvl w:val="0"/>
                <w:numId w:val="22"/>
              </w:numPr>
              <w:tabs>
                <w:tab w:val="left" w:pos="246"/>
              </w:tabs>
              <w:kinsoku w:val="0"/>
              <w:overflowPunct w:val="0"/>
              <w:autoSpaceDE w:val="0"/>
              <w:autoSpaceDN w:val="0"/>
              <w:spacing w:line="288" w:lineRule="auto"/>
              <w:ind w:left="23" w:firstLine="13"/>
              <w:rPr>
                <w:rFonts w:ascii="Times New Roman" w:hAnsi="Times New Roman"/>
                <w:sz w:val="22"/>
                <w:szCs w:val="22"/>
              </w:rPr>
            </w:pPr>
            <w:r w:rsidRPr="00DC7DF2">
              <w:rPr>
                <w:rFonts w:ascii="Times New Roman" w:hAnsi="Times New Roman"/>
                <w:sz w:val="22"/>
                <w:szCs w:val="22"/>
              </w:rPr>
              <w:t>Tham gia thực hiện xây dựng, sửa chữa nhà tình bạn, làm đường, làm cầu.</w:t>
            </w:r>
          </w:p>
        </w:tc>
        <w:tc>
          <w:tcPr>
            <w:tcW w:w="850" w:type="dxa"/>
            <w:vAlign w:val="center"/>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EA2E6B" w:rsidRPr="00016043"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EA2E6B" w:rsidRPr="006C0109" w:rsidRDefault="007A14D2" w:rsidP="00DC7DF2">
            <w:pPr>
              <w:widowControl w:val="0"/>
              <w:kinsoku w:val="0"/>
              <w:overflowPunct w:val="0"/>
              <w:autoSpaceDE w:val="0"/>
              <w:autoSpaceDN w:val="0"/>
              <w:spacing w:line="288" w:lineRule="auto"/>
              <w:rPr>
                <w:rFonts w:ascii="Times New Roman" w:hAnsi="Times New Roman"/>
                <w:sz w:val="22"/>
                <w:szCs w:val="22"/>
                <w:lang w:val="en-US"/>
              </w:rPr>
            </w:pPr>
            <w:r w:rsidRPr="005C239C">
              <w:rPr>
                <w:rFonts w:ascii="Times New Roman" w:hAnsi="Times New Roman"/>
                <w:bCs/>
                <w:spacing w:val="-6"/>
              </w:rPr>
              <w:t xml:space="preserve">Tham gia </w:t>
            </w:r>
            <w:r>
              <w:rPr>
                <w:rFonts w:ascii="Times New Roman" w:hAnsi="Times New Roman"/>
                <w:bCs/>
                <w:spacing w:val="-6"/>
                <w:lang w:val="en-US"/>
              </w:rPr>
              <w:t>xây dựng 900m đường bê tông tại Ấp 3B Xã Bình Hưng, Huyện Bình Chánh</w:t>
            </w:r>
            <w:r w:rsidR="006C0109">
              <w:rPr>
                <w:rFonts w:ascii="Times New Roman" w:hAnsi="Times New Roman"/>
                <w:bCs/>
                <w:spacing w:val="-6"/>
              </w:rPr>
              <w:t xml:space="preserve"> trong chiến dịch mùa hè xanh 2016</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rPr>
            </w:pPr>
            <w:r w:rsidRPr="00DC7DF2">
              <w:rPr>
                <w:rFonts w:ascii="Times New Roman" w:hAnsi="Times New Roman"/>
                <w:bCs/>
                <w:sz w:val="22"/>
                <w:szCs w:val="22"/>
              </w:rPr>
              <w:t>3. Xung kích bảo vệ môi trường, ứng phó với biến đổi khí hậu</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bCs/>
                <w:i/>
                <w:sz w:val="22"/>
                <w:szCs w:val="22"/>
                <w:lang w:val="en-US"/>
              </w:rPr>
              <w:t>(10 điểm)</w:t>
            </w:r>
          </w:p>
        </w:tc>
        <w:tc>
          <w:tcPr>
            <w:tcW w:w="2268" w:type="dxa"/>
            <w:shd w:val="clear" w:color="auto" w:fill="auto"/>
          </w:tcPr>
          <w:p w:rsidR="00EA2E6B" w:rsidRPr="00DC7DF2" w:rsidRDefault="00EA2E6B" w:rsidP="00DC7DF2">
            <w:pPr>
              <w:widowControl w:val="0"/>
              <w:numPr>
                <w:ilvl w:val="0"/>
                <w:numId w:val="23"/>
              </w:numPr>
              <w:tabs>
                <w:tab w:val="left" w:pos="246"/>
              </w:tabs>
              <w:kinsoku w:val="0"/>
              <w:overflowPunct w:val="0"/>
              <w:autoSpaceDE w:val="0"/>
              <w:autoSpaceDN w:val="0"/>
              <w:spacing w:line="288" w:lineRule="auto"/>
              <w:ind w:left="23" w:firstLine="13"/>
              <w:rPr>
                <w:rFonts w:ascii="Times New Roman" w:hAnsi="Times New Roman"/>
                <w:bCs/>
                <w:sz w:val="22"/>
                <w:szCs w:val="22"/>
              </w:rPr>
            </w:pPr>
            <w:r w:rsidRPr="00DC7DF2">
              <w:rPr>
                <w:rFonts w:ascii="Times New Roman" w:hAnsi="Times New Roman"/>
                <w:bCs/>
                <w:sz w:val="22"/>
                <w:szCs w:val="22"/>
              </w:rPr>
              <w:t>Các hoạt động góp phần nâng cao ý thức bảo vệ môi trường cho người dân</w:t>
            </w:r>
            <w:r w:rsidRPr="00DC7DF2">
              <w:rPr>
                <w:rFonts w:ascii="Times New Roman" w:hAnsi="Times New Roman"/>
                <w:bCs/>
                <w:sz w:val="22"/>
                <w:szCs w:val="22"/>
                <w:lang w:val="en-US"/>
              </w:rPr>
              <w:t>, hoạt động hưởng ứng Giờ Trái đất... cụ thể như: (mỗi hoạt động 2đ)</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Tổ chức các ngày chủ nhật xanh, các Ngày cùng hành động vì môi trường, ngày hội tái chế.</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Tổ chức các diễn đàn bảo vệ môi trường, các hội thi ý tưởng sáng tạo về bảo vệ môi trường.</w:t>
            </w:r>
          </w:p>
          <w:p w:rsidR="00EA2E6B" w:rsidRPr="00DC7DF2" w:rsidRDefault="00EA2E6B" w:rsidP="00DC7DF2">
            <w:pPr>
              <w:pStyle w:val="BodyText"/>
              <w:widowControl w:val="0"/>
              <w:tabs>
                <w:tab w:val="left" w:pos="720"/>
              </w:tabs>
              <w:kinsoku w:val="0"/>
              <w:overflowPunct w:val="0"/>
              <w:autoSpaceDE w:val="0"/>
              <w:autoSpaceDN w:val="0"/>
              <w:spacing w:line="288" w:lineRule="auto"/>
              <w:jc w:val="left"/>
              <w:rPr>
                <w:rFonts w:ascii="Times New Roman" w:hAnsi="Times New Roman"/>
                <w:sz w:val="22"/>
                <w:szCs w:val="22"/>
                <w:lang w:eastAsia="en-US"/>
              </w:rPr>
            </w:pPr>
            <w:r w:rsidRPr="00DC7DF2">
              <w:rPr>
                <w:rFonts w:ascii="Times New Roman" w:hAnsi="Times New Roman"/>
                <w:sz w:val="22"/>
                <w:szCs w:val="22"/>
                <w:lang w:eastAsia="en-US"/>
              </w:rPr>
              <w:t>- Tham gia thực hiện công trình thanh niên trọng điểm trong năm 201</w:t>
            </w:r>
            <w:r>
              <w:rPr>
                <w:rFonts w:ascii="Times New Roman" w:hAnsi="Times New Roman"/>
                <w:sz w:val="22"/>
                <w:szCs w:val="22"/>
                <w:lang w:val="en-US" w:eastAsia="en-US"/>
              </w:rPr>
              <w:t>6</w:t>
            </w:r>
            <w:r w:rsidRPr="00DC7DF2">
              <w:rPr>
                <w:rFonts w:ascii="Times New Roman" w:hAnsi="Times New Roman"/>
                <w:sz w:val="22"/>
                <w:szCs w:val="22"/>
                <w:lang w:eastAsia="en-US"/>
              </w:rPr>
              <w:t>, công trình cải thiện môi trường, khai thông 10 tuyến kênh trên địa bàn thành phố.</w:t>
            </w:r>
          </w:p>
          <w:p w:rsidR="00EA2E6B" w:rsidRPr="00DC7DF2" w:rsidRDefault="00EA2E6B" w:rsidP="00DC7DF2">
            <w:pPr>
              <w:widowControl w:val="0"/>
              <w:tabs>
                <w:tab w:val="left" w:pos="246"/>
              </w:tabs>
              <w:kinsoku w:val="0"/>
              <w:overflowPunct w:val="0"/>
              <w:autoSpaceDE w:val="0"/>
              <w:autoSpaceDN w:val="0"/>
              <w:spacing w:line="288" w:lineRule="auto"/>
              <w:ind w:left="36"/>
              <w:rPr>
                <w:rFonts w:ascii="Times New Roman" w:hAnsi="Times New Roman"/>
                <w:bCs/>
                <w:sz w:val="22"/>
                <w:szCs w:val="22"/>
              </w:rPr>
            </w:pPr>
            <w:r w:rsidRPr="00DC7DF2">
              <w:rPr>
                <w:rFonts w:ascii="Times New Roman" w:hAnsi="Times New Roman"/>
                <w:sz w:val="22"/>
                <w:szCs w:val="22"/>
              </w:rPr>
              <w:t xml:space="preserve">- Thực hiện chương trình “30 phút vì thành </w:t>
            </w:r>
            <w:r w:rsidRPr="00DC7DF2">
              <w:rPr>
                <w:rFonts w:ascii="Times New Roman" w:hAnsi="Times New Roman"/>
                <w:sz w:val="22"/>
                <w:szCs w:val="22"/>
              </w:rPr>
              <w:lastRenderedPageBreak/>
              <w:t>phố xanh - sạch - đẹp”.</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10</w:t>
            </w:r>
          </w:p>
        </w:tc>
        <w:tc>
          <w:tcPr>
            <w:tcW w:w="851" w:type="dxa"/>
            <w:shd w:val="clear" w:color="auto" w:fill="auto"/>
          </w:tcPr>
          <w:p w:rsidR="00EA2E6B" w:rsidRPr="00016043" w:rsidRDefault="00167FCC"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6C0109" w:rsidRPr="005C239C" w:rsidRDefault="006C0109" w:rsidP="006C0109">
            <w:pPr>
              <w:widowControl w:val="0"/>
              <w:kinsoku w:val="0"/>
              <w:overflowPunct w:val="0"/>
              <w:autoSpaceDE w:val="0"/>
              <w:autoSpaceDN w:val="0"/>
              <w:spacing w:line="312" w:lineRule="auto"/>
              <w:jc w:val="both"/>
              <w:rPr>
                <w:rFonts w:ascii="Times New Roman" w:hAnsi="Times New Roman"/>
                <w:bCs/>
                <w:spacing w:val="-6"/>
              </w:rPr>
            </w:pPr>
            <w:r w:rsidRPr="005C239C">
              <w:rPr>
                <w:rFonts w:ascii="Times New Roman" w:hAnsi="Times New Roman"/>
                <w:bCs/>
              </w:rPr>
              <w:t xml:space="preserve">Kết hợp trong họp giao ban với BCH chi đoàn và các buổi sinh hoạt dưới cờ đã vận động trong đoàn viên, thanh niên tham gia xây dựng và hình thành thói quen tốt trong sử dụng năng lượng hiệu quả, tiết kiệm chi phí góp phần giảm thiểu các tác hại do biến đổi khí hậu gây ra. </w:t>
            </w:r>
            <w:r w:rsidRPr="005C239C">
              <w:rPr>
                <w:rFonts w:ascii="Times New Roman" w:hAnsi="Times New Roman"/>
                <w:bCs/>
                <w:spacing w:val="-6"/>
              </w:rPr>
              <w:t>Hưởng ứng tham gia thực hiện chương trình giờ trái đất năm 2016 bằng hành động thiết thực: ít nhất tắt điện và các thiết bị chiếu sáng trong một giờ.</w:t>
            </w:r>
          </w:p>
          <w:p w:rsidR="006C0109" w:rsidRDefault="006C0109" w:rsidP="006C0109">
            <w:pPr>
              <w:widowControl w:val="0"/>
              <w:kinsoku w:val="0"/>
              <w:overflowPunct w:val="0"/>
              <w:autoSpaceDE w:val="0"/>
              <w:autoSpaceDN w:val="0"/>
              <w:spacing w:line="288" w:lineRule="auto"/>
              <w:rPr>
                <w:szCs w:val="26"/>
                <w:lang w:val="en-US"/>
              </w:rPr>
            </w:pPr>
            <w:r w:rsidRPr="005C239C">
              <w:rPr>
                <w:rFonts w:ascii="Times New Roman" w:hAnsi="Times New Roman"/>
                <w:bCs/>
              </w:rPr>
              <w:t>- Phối hợp Đoàn Phường 4 tổ chức vệ sinh một số tuyến đường tại phường 4, Quận Tân Bình, chương trình đã huy động hơn 30 Đoàn viên, thanh niên trường tham gia vệ sinh các tuyến đường. Đồng thời t</w:t>
            </w:r>
            <w:r w:rsidRPr="005C239C">
              <w:rPr>
                <w:rFonts w:ascii="Times New Roman" w:hAnsi="Times New Roman"/>
                <w:bCs/>
                <w:spacing w:val="-6"/>
              </w:rPr>
              <w:t xml:space="preserve">ham gia </w:t>
            </w:r>
            <w:r w:rsidRPr="006C0109">
              <w:rPr>
                <w:rFonts w:ascii="Times New Roman" w:hAnsi="Times New Roman"/>
                <w:bCs/>
                <w:spacing w:val="-6"/>
              </w:rPr>
              <w:t>đội hình cấp Thành tiến hành vệ sinh</w:t>
            </w:r>
            <w:r w:rsidRPr="006C0109">
              <w:rPr>
                <w:rFonts w:ascii="Times New Roman" w:hAnsi="Times New Roman"/>
                <w:bCs/>
                <w:spacing w:val="-6"/>
                <w:lang w:val="en-US"/>
              </w:rPr>
              <w:t xml:space="preserve"> </w:t>
            </w:r>
            <w:r w:rsidRPr="006C0109">
              <w:rPr>
                <w:rFonts w:ascii="Times New Roman" w:hAnsi="Times New Roman"/>
                <w:bCs/>
                <w:spacing w:val="-6"/>
              </w:rPr>
              <w:t xml:space="preserve"> </w:t>
            </w:r>
            <w:r w:rsidRPr="006C0109">
              <w:rPr>
                <w:rFonts w:ascii="Times New Roman" w:hAnsi="Times New Roman"/>
                <w:szCs w:val="26"/>
              </w:rPr>
              <w:t>tuyến rạch Cầu Suối, Xã Vĩnh Lộc B, Huyện Bình Chánh</w:t>
            </w:r>
          </w:p>
          <w:p w:rsidR="00EA2E6B" w:rsidRPr="00DC7DF2" w:rsidRDefault="006C0109" w:rsidP="006C0109">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bCs/>
                <w:spacing w:val="-6"/>
              </w:rPr>
              <w:t xml:space="preserve"> </w:t>
            </w:r>
            <w:r w:rsidRPr="005C239C">
              <w:rPr>
                <w:rFonts w:ascii="Times New Roman" w:hAnsi="Times New Roman"/>
                <w:bCs/>
                <w:kern w:val="2"/>
                <w:lang w:val="es-ES"/>
              </w:rPr>
              <w:t>-Đoàn trường tích cực vận động Liên chi đoàn khoa đã tổ chức cho đoàn viên thanh niên trường tích cức tham gia các ngày thứ 7 tình nguyện và chủ nhật xanh qua các hoạt động vệ sinh khoa như: Khoa CN Cơ khí, khoa CN May-thời trang vệ sinh hành lang khoa, lau chùi cửa kính các phòng học, khoa CN Điện – Điện tử, khoa CN Động lực và khoa CN Nhiệt lạnh tổ chức vệ sinh sàn các xưởng thực hành và di dời máy móc, thiết bị; khoa</w:t>
            </w:r>
            <w:r>
              <w:rPr>
                <w:rFonts w:ascii="Times New Roman" w:hAnsi="Times New Roman"/>
                <w:bCs/>
                <w:kern w:val="2"/>
                <w:lang w:val="es-ES"/>
              </w:rPr>
              <w:t xml:space="preserve"> </w:t>
            </w:r>
            <w:r w:rsidRPr="005C239C">
              <w:rPr>
                <w:rFonts w:ascii="Times New Roman" w:hAnsi="Times New Roman"/>
                <w:bCs/>
                <w:kern w:val="2"/>
                <w:lang w:val="es-ES"/>
              </w:rPr>
              <w:t>Công nghệ thông tin vệ sinh phòng máy.</w:t>
            </w:r>
            <w:r>
              <w:rPr>
                <w:rFonts w:ascii="Times New Roman" w:hAnsi="Times New Roman"/>
                <w:bCs/>
                <w:kern w:val="2"/>
                <w:lang w:val="es-ES"/>
              </w:rPr>
              <w:t xml:space="preserve"> Chi Đoàn GV-NV thực hiện công trình thanh niên “ gắn các bản không hút thuốc” và “ giữ gìn vệ sinh chung” dọc đường đi của Trường và các nhà vệ sinh</w:t>
            </w:r>
          </w:p>
        </w:tc>
      </w:tr>
      <w:tr w:rsidR="00EA2E6B" w:rsidRPr="00DC7DF2" w:rsidTr="00902D81">
        <w:trPr>
          <w:trHeight w:val="418"/>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rPr>
            </w:pPr>
            <w:r w:rsidRPr="00DC7DF2">
              <w:rPr>
                <w:rFonts w:ascii="Times New Roman" w:hAnsi="Times New Roman"/>
                <w:sz w:val="22"/>
                <w:szCs w:val="22"/>
              </w:rPr>
              <w:t>4.</w:t>
            </w:r>
            <w:r w:rsidRPr="00DC7DF2">
              <w:rPr>
                <w:rFonts w:ascii="Times New Roman" w:hAnsi="Times New Roman"/>
                <w:bCs/>
                <w:sz w:val="22"/>
                <w:szCs w:val="22"/>
              </w:rPr>
              <w:t xml:space="preserve"> Xung kích bảo vệ Tổ quốc, giữ gìn an ninh chính trị của thành phố</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bCs/>
                <w:i/>
                <w:sz w:val="22"/>
                <w:szCs w:val="22"/>
                <w:lang w:val="en-US"/>
              </w:rPr>
              <w:t>(10 điểm)</w:t>
            </w:r>
          </w:p>
        </w:tc>
        <w:tc>
          <w:tcPr>
            <w:tcW w:w="2268" w:type="dxa"/>
            <w:shd w:val="clear" w:color="auto" w:fill="auto"/>
          </w:tcPr>
          <w:p w:rsidR="00EA2E6B" w:rsidRPr="00A14E49" w:rsidRDefault="00EA2E6B" w:rsidP="00DC7DF2">
            <w:pPr>
              <w:widowControl w:val="0"/>
              <w:kinsoku w:val="0"/>
              <w:overflowPunct w:val="0"/>
              <w:autoSpaceDE w:val="0"/>
              <w:autoSpaceDN w:val="0"/>
              <w:spacing w:line="288" w:lineRule="auto"/>
              <w:rPr>
                <w:rFonts w:ascii="Times New Roman" w:hAnsi="Times New Roman"/>
                <w:bCs/>
                <w:spacing w:val="-4"/>
                <w:sz w:val="22"/>
                <w:szCs w:val="22"/>
                <w:lang w:val="en-US"/>
              </w:rPr>
            </w:pPr>
            <w:r w:rsidRPr="00A14E49">
              <w:rPr>
                <w:rFonts w:ascii="Times New Roman" w:hAnsi="Times New Roman"/>
                <w:spacing w:val="-4"/>
                <w:sz w:val="22"/>
                <w:szCs w:val="22"/>
              </w:rPr>
              <w:t xml:space="preserve">1. </w:t>
            </w:r>
            <w:r w:rsidRPr="00A14E49">
              <w:rPr>
                <w:rFonts w:ascii="Times New Roman" w:hAnsi="Times New Roman"/>
                <w:bCs/>
                <w:spacing w:val="-4"/>
                <w:sz w:val="22"/>
                <w:szCs w:val="22"/>
              </w:rPr>
              <w:t xml:space="preserve">Triển khai </w:t>
            </w:r>
            <w:r w:rsidRPr="00A14E49">
              <w:rPr>
                <w:rFonts w:ascii="Times New Roman" w:hAnsi="Times New Roman"/>
                <w:bCs/>
                <w:spacing w:val="-4"/>
                <w:sz w:val="22"/>
                <w:szCs w:val="22"/>
                <w:lang w:val="en-US"/>
              </w:rPr>
              <w:t>thực hiện các nội dung: (mỗi hoạt động 2 đ).</w:t>
            </w:r>
          </w:p>
          <w:p w:rsidR="00EA2E6B" w:rsidRPr="00DC7DF2" w:rsidRDefault="00EA2E6B" w:rsidP="00DC7DF2">
            <w:pPr>
              <w:pStyle w:val="Heading2"/>
              <w:keepNext w:val="0"/>
              <w:widowControl w:val="0"/>
              <w:kinsoku w:val="0"/>
              <w:overflowPunct w:val="0"/>
              <w:autoSpaceDE w:val="0"/>
              <w:autoSpaceDN w:val="0"/>
              <w:spacing w:line="288" w:lineRule="auto"/>
              <w:jc w:val="left"/>
              <w:rPr>
                <w:rFonts w:ascii="Times New Roman" w:hAnsi="Times New Roman"/>
                <w:bCs/>
                <w:sz w:val="22"/>
                <w:szCs w:val="22"/>
                <w:lang w:val="en-US" w:eastAsia="en-US"/>
              </w:rPr>
            </w:pPr>
            <w:r w:rsidRPr="00DC7DF2">
              <w:rPr>
                <w:rFonts w:ascii="Times New Roman" w:hAnsi="Times New Roman"/>
                <w:bCs/>
                <w:sz w:val="22"/>
                <w:szCs w:val="22"/>
                <w:lang w:val="en-US" w:eastAsia="en-US"/>
              </w:rPr>
              <w:t>- Tham gia phòng chống tội phạm.</w:t>
            </w:r>
          </w:p>
          <w:p w:rsidR="00EA2E6B" w:rsidRPr="00DC7DF2" w:rsidRDefault="00EA2E6B" w:rsidP="00DC7DF2">
            <w:pPr>
              <w:spacing w:line="288" w:lineRule="auto"/>
              <w:rPr>
                <w:rFonts w:ascii="Times New Roman" w:hAnsi="Times New Roman"/>
                <w:sz w:val="22"/>
                <w:szCs w:val="22"/>
                <w:lang w:val="en-US"/>
              </w:rPr>
            </w:pPr>
            <w:r w:rsidRPr="00DC7DF2">
              <w:rPr>
                <w:sz w:val="22"/>
                <w:szCs w:val="22"/>
                <w:lang w:val="en-US"/>
              </w:rPr>
              <w:t>- Tham gia b</w:t>
            </w:r>
            <w:r w:rsidRPr="00DC7DF2">
              <w:rPr>
                <w:rFonts w:ascii="Times New Roman" w:hAnsi="Times New Roman"/>
                <w:sz w:val="22"/>
                <w:szCs w:val="22"/>
                <w:lang w:val="en-US"/>
              </w:rPr>
              <w:t>ảo vệ trật tự an ninh ký túc xá, các khu nhà trọ sinh viên.</w:t>
            </w:r>
          </w:p>
          <w:p w:rsidR="00EA2E6B" w:rsidRPr="00DC7DF2" w:rsidRDefault="00EA2E6B" w:rsidP="00DC7DF2">
            <w:pPr>
              <w:pStyle w:val="Heading2"/>
              <w:keepNext w:val="0"/>
              <w:widowControl w:val="0"/>
              <w:kinsoku w:val="0"/>
              <w:overflowPunct w:val="0"/>
              <w:autoSpaceDE w:val="0"/>
              <w:autoSpaceDN w:val="0"/>
              <w:spacing w:line="288" w:lineRule="auto"/>
              <w:jc w:val="left"/>
              <w:rPr>
                <w:rFonts w:ascii="Times New Roman" w:hAnsi="Times New Roman"/>
                <w:bCs/>
                <w:sz w:val="22"/>
                <w:szCs w:val="22"/>
                <w:lang w:val="en-US" w:eastAsia="en-US"/>
              </w:rPr>
            </w:pPr>
            <w:r w:rsidRPr="00DC7DF2">
              <w:rPr>
                <w:rFonts w:ascii="Times New Roman" w:hAnsi="Times New Roman"/>
                <w:bCs/>
                <w:sz w:val="22"/>
                <w:szCs w:val="22"/>
                <w:lang w:eastAsia="en-US"/>
              </w:rPr>
              <w:t>- Có giải pháp tham gia tuyên truyền về biên giới, biển đảo</w:t>
            </w:r>
            <w:r w:rsidRPr="00DC7DF2">
              <w:rPr>
                <w:rFonts w:ascii="Times New Roman" w:hAnsi="Times New Roman"/>
                <w:bCs/>
                <w:sz w:val="22"/>
                <w:szCs w:val="22"/>
                <w:lang w:val="en-US" w:eastAsia="en-US"/>
              </w:rPr>
              <w:t>.</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rPr>
              <w:t>- Các giải pháp vận động đoàn viên thanh niên tham gia ủng hộ quỹ “Vì biển đảo quê hương - Vì tuyến đầu Tổ quốc”</w:t>
            </w:r>
            <w:r w:rsidRPr="00DC7DF2">
              <w:rPr>
                <w:rFonts w:ascii="Times New Roman" w:hAnsi="Times New Roman"/>
                <w:sz w:val="22"/>
                <w:szCs w:val="22"/>
                <w:lang w:val="en-US"/>
              </w:rPr>
              <w:t>.</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Các hoạt động khác phù hợp đặc thù đơn vị.</w:t>
            </w:r>
            <w:bookmarkStart w:id="0" w:name="_GoBack"/>
            <w:bookmarkEnd w:id="0"/>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rPr>
            </w:pPr>
          </w:p>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p>
        </w:tc>
        <w:tc>
          <w:tcPr>
            <w:tcW w:w="851" w:type="dxa"/>
            <w:shd w:val="clear" w:color="auto" w:fill="auto"/>
          </w:tcPr>
          <w:p w:rsidR="00EA2E6B" w:rsidRPr="00016043" w:rsidRDefault="00167FCC"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6C0109" w:rsidRPr="005C239C" w:rsidRDefault="006C0109" w:rsidP="006C0109">
            <w:pPr>
              <w:pStyle w:val="ListParagraph"/>
              <w:tabs>
                <w:tab w:val="left" w:pos="720"/>
              </w:tabs>
              <w:spacing w:line="312" w:lineRule="auto"/>
              <w:ind w:left="0"/>
              <w:jc w:val="both"/>
              <w:rPr>
                <w:rFonts w:ascii="Times New Roman" w:hAnsi="Times New Roman"/>
              </w:rPr>
            </w:pPr>
            <w:r w:rsidRPr="00386558">
              <w:rPr>
                <w:rFonts w:ascii="Times New Roman" w:hAnsi="Times New Roman"/>
                <w:lang w:val="en-US"/>
              </w:rPr>
              <w:t>-</w:t>
            </w:r>
            <w:r w:rsidRPr="00386558">
              <w:rPr>
                <w:rFonts w:ascii="Times New Roman" w:hAnsi="Times New Roman"/>
              </w:rPr>
              <w:t xml:space="preserve">Tổ chức </w:t>
            </w:r>
            <w:r w:rsidR="00386558" w:rsidRPr="00386558">
              <w:rPr>
                <w:rFonts w:ascii="Times New Roman" w:hAnsi="Times New Roman"/>
                <w:lang w:val="en-US"/>
              </w:rPr>
              <w:t xml:space="preserve">tuần lễ </w:t>
            </w:r>
            <w:r w:rsidR="00386558" w:rsidRPr="00386558">
              <w:rPr>
                <w:rFonts w:ascii="Times New Roman" w:hAnsi="Times New Roman"/>
                <w:color w:val="000000"/>
                <w:szCs w:val="26"/>
              </w:rPr>
              <w:t xml:space="preserve">“Vì biển đảo quê hương – Vì tuyến đầu Tổ quốc” </w:t>
            </w:r>
            <w:r w:rsidRPr="00386558">
              <w:rPr>
                <w:rFonts w:ascii="Times New Roman" w:hAnsi="Times New Roman"/>
              </w:rPr>
              <w:t xml:space="preserve"> năm 2016 với</w:t>
            </w:r>
            <w:r w:rsidRPr="005C239C">
              <w:rPr>
                <w:rFonts w:ascii="Times New Roman" w:hAnsi="Times New Roman"/>
              </w:rPr>
              <w:t xml:space="preserve"> gần 500 bạn học sinh – sinh viên tham gia; trong đó tổ chức triển lãm hình ảnh về biển đảo Việt Nam, chiếu phim tư liệu về biển đảo, tặng quà.</w:t>
            </w:r>
          </w:p>
          <w:p w:rsidR="006C0109" w:rsidRPr="005C239C" w:rsidRDefault="006C0109" w:rsidP="006C0109">
            <w:pPr>
              <w:pStyle w:val="NormalWeb"/>
              <w:shd w:val="clear" w:color="auto" w:fill="FFFFFF"/>
              <w:spacing w:before="0" w:beforeAutospacing="0" w:after="0" w:afterAutospacing="0" w:line="312" w:lineRule="auto"/>
              <w:jc w:val="both"/>
              <w:rPr>
                <w:rStyle w:val="Strong"/>
                <w:b w:val="0"/>
                <w:bCs w:val="0"/>
                <w:lang w:val="vi-VN"/>
              </w:rPr>
            </w:pPr>
            <w:r w:rsidRPr="005C239C">
              <w:rPr>
                <w:lang w:val="vi-VN"/>
              </w:rPr>
              <w:t xml:space="preserve">- </w:t>
            </w:r>
            <w:r w:rsidRPr="005C239C">
              <w:rPr>
                <w:rStyle w:val="Strong"/>
                <w:b w:val="0"/>
                <w:bCs w:val="0"/>
                <w:lang w:val="vi-VN"/>
              </w:rPr>
              <w:t xml:space="preserve">Hưởng ứng cuộc vận động “Vì Trường Sa thân yêu – Vì tuyến đầu Tổ quốc trường đã tổ chức quyên góp kinh phí làm quà tặng gởi chiến sĩ nơi đảo xa, tổng kinh phí đã vận động được trong chương trình là </w:t>
            </w:r>
            <w:r w:rsidR="00386558">
              <w:rPr>
                <w:rStyle w:val="Strong"/>
                <w:b w:val="0"/>
                <w:bCs w:val="0"/>
              </w:rPr>
              <w:t xml:space="preserve">2 </w:t>
            </w:r>
            <w:r w:rsidRPr="005C239C">
              <w:rPr>
                <w:rStyle w:val="Strong"/>
                <w:b w:val="0"/>
                <w:bCs w:val="0"/>
                <w:lang w:val="vi-VN"/>
              </w:rPr>
              <w:t>triệu đồng được đóng góp về Báo Tuổi trẻ.</w:t>
            </w:r>
          </w:p>
          <w:p w:rsidR="006C0109" w:rsidRPr="005C239C" w:rsidRDefault="006C0109" w:rsidP="006C0109">
            <w:pPr>
              <w:pStyle w:val="ListParagraph"/>
              <w:tabs>
                <w:tab w:val="left" w:pos="720"/>
              </w:tabs>
              <w:spacing w:line="312" w:lineRule="auto"/>
              <w:ind w:left="0"/>
              <w:jc w:val="both"/>
              <w:rPr>
                <w:rFonts w:ascii="Times New Roman" w:hAnsi="Times New Roman"/>
                <w:spacing w:val="-4"/>
              </w:rPr>
            </w:pPr>
            <w:r w:rsidRPr="005C239C">
              <w:rPr>
                <w:rFonts w:ascii="Times New Roman" w:hAnsi="Times New Roman"/>
              </w:rPr>
              <w:t>-</w:t>
            </w:r>
            <w:r w:rsidRPr="005C239C">
              <w:rPr>
                <w:rFonts w:ascii="Times New Roman" w:hAnsi="Times New Roman"/>
                <w:spacing w:val="-4"/>
              </w:rPr>
              <w:t xml:space="preserve">Tổ chức họp giao ban với BCH chi đoàn các lớp triển khai công tác đảm bảo an ninh trật tự chuẩn bị đón Tết Nguyên đán </w:t>
            </w:r>
            <w:r w:rsidR="00386558">
              <w:rPr>
                <w:rFonts w:ascii="Times New Roman" w:hAnsi="Times New Roman"/>
                <w:spacing w:val="-4"/>
                <w:lang w:val="en-US"/>
              </w:rPr>
              <w:t>Ất dậu</w:t>
            </w:r>
            <w:r w:rsidR="00386558">
              <w:rPr>
                <w:rFonts w:ascii="Times New Roman" w:hAnsi="Times New Roman"/>
                <w:spacing w:val="-4"/>
              </w:rPr>
              <w:t xml:space="preserve"> năm 201</w:t>
            </w:r>
            <w:r w:rsidR="00386558">
              <w:rPr>
                <w:rFonts w:ascii="Times New Roman" w:hAnsi="Times New Roman"/>
                <w:spacing w:val="-4"/>
                <w:lang w:val="en-US"/>
              </w:rPr>
              <w:t>7</w:t>
            </w:r>
            <w:r w:rsidRPr="005C239C">
              <w:rPr>
                <w:rFonts w:ascii="Times New Roman" w:hAnsi="Times New Roman"/>
                <w:spacing w:val="-4"/>
              </w:rPr>
              <w:t>.</w:t>
            </w:r>
          </w:p>
          <w:p w:rsidR="006C0109" w:rsidRPr="005C239C" w:rsidRDefault="006C0109" w:rsidP="006C0109">
            <w:pPr>
              <w:pStyle w:val="ListParagraph"/>
              <w:tabs>
                <w:tab w:val="left" w:pos="720"/>
              </w:tabs>
              <w:spacing w:line="312" w:lineRule="auto"/>
              <w:ind w:left="0"/>
              <w:jc w:val="both"/>
              <w:rPr>
                <w:rFonts w:ascii="Times New Roman" w:hAnsi="Times New Roman"/>
              </w:rPr>
            </w:pPr>
            <w:r w:rsidRPr="005C239C">
              <w:rPr>
                <w:rFonts w:ascii="Times New Roman" w:hAnsi="Times New Roman"/>
              </w:rPr>
              <w:t>- Đoàn trường chỉ đạo Bí thư liên chi đoàn 7 khoa phối hợp cùng với Cán bộ quản lý học sinh sinh viên tại khoa năm bắt tình hình biến động của sinh viên tại khoa trong các ngày học tại trường, tổ chức báo cáo tình hình sinh viên định kỳ trong các buổi họp giao ban với Đoàn trường.</w:t>
            </w:r>
          </w:p>
          <w:p w:rsidR="00EA2E6B" w:rsidRDefault="006C0109" w:rsidP="006C0109">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xml:space="preserve">-Tại Trung tâm Truyền thông – Thư viện tổ chức chiếu phim tài liệu </w:t>
            </w:r>
            <w:r w:rsidRPr="001815D3">
              <w:rPr>
                <w:rFonts w:ascii="Times New Roman" w:hAnsi="Times New Roman"/>
                <w:color w:val="FF0000"/>
                <w:lang w:val="es-ES"/>
              </w:rPr>
              <w:t>“Biển đảo Việt Nam – Nguồn cội tự bao đời”</w:t>
            </w:r>
            <w:r w:rsidR="001815D3" w:rsidRPr="001815D3">
              <w:rPr>
                <w:rFonts w:ascii="Times New Roman" w:hAnsi="Times New Roman"/>
                <w:color w:val="FF0000"/>
                <w:lang w:val="es-ES"/>
              </w:rPr>
              <w:t xml:space="preserve"> hay “Mộ gió”</w:t>
            </w:r>
            <w:r w:rsidRPr="001815D3">
              <w:rPr>
                <w:rFonts w:ascii="Times New Roman" w:hAnsi="Times New Roman"/>
                <w:color w:val="FF0000"/>
                <w:lang w:val="es-ES"/>
              </w:rPr>
              <w:t xml:space="preserve">; </w:t>
            </w:r>
            <w:r w:rsidRPr="005C239C">
              <w:rPr>
                <w:rFonts w:ascii="Times New Roman" w:hAnsi="Times New Roman"/>
                <w:lang w:val="es-ES"/>
              </w:rPr>
              <w:t>đồng thời lồng ghép chiếu phim đầu giờ một số chương trình cũng như hướng dẫn các chi đoàn lồng ghép xem phim trong sinh hoạt chi đoàn.</w:t>
            </w:r>
          </w:p>
          <w:p w:rsidR="00386558" w:rsidRPr="005C239C" w:rsidRDefault="00386558" w:rsidP="00386558">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Phối hợp với Phòng Thanh tra giáo dục – Công tác Sinh viên thường xuyên thông tin, hỗ trợ trong các công tác đảm bảo an ninh trật tự của HSSV trong các buổi lễ, sự kiện lớn của nhà trường (lễ khai giảng, lễ 20/11, lễ giỗ Tổ Hùng Vương</w:t>
            </w:r>
            <w:r>
              <w:rPr>
                <w:rFonts w:ascii="Times New Roman" w:hAnsi="Times New Roman"/>
                <w:lang w:val="es-ES"/>
              </w:rPr>
              <w:t>, lễ kỷ niệm 30 năm thành lập trường</w:t>
            </w:r>
            <w:r w:rsidRPr="005C239C">
              <w:rPr>
                <w:rFonts w:ascii="Times New Roman" w:hAnsi="Times New Roman"/>
                <w:lang w:val="es-ES"/>
              </w:rPr>
              <w:t xml:space="preserve">) cũng như trong các sự kiện lớn của </w:t>
            </w:r>
            <w:r>
              <w:rPr>
                <w:rFonts w:ascii="Times New Roman" w:hAnsi="Times New Roman"/>
                <w:lang w:val="es-ES"/>
              </w:rPr>
              <w:t>các sở ban ngành</w:t>
            </w:r>
            <w:r w:rsidRPr="005C239C">
              <w:rPr>
                <w:rFonts w:ascii="Times New Roman" w:hAnsi="Times New Roman"/>
                <w:lang w:val="es-ES"/>
              </w:rPr>
              <w:t xml:space="preserve"> (</w:t>
            </w:r>
            <w:r>
              <w:rPr>
                <w:rFonts w:ascii="Times New Roman" w:hAnsi="Times New Roman"/>
                <w:lang w:val="es-ES"/>
              </w:rPr>
              <w:t>ngày hội tuyển sinh và hướng nghiệp vào ngày 18/2/2017 và ngày 13,14/5/2017</w:t>
            </w:r>
            <w:r w:rsidRPr="005C239C">
              <w:rPr>
                <w:rFonts w:ascii="Times New Roman" w:hAnsi="Times New Roman"/>
                <w:lang w:val="es-ES"/>
              </w:rPr>
              <w:t>)</w:t>
            </w:r>
          </w:p>
          <w:p w:rsidR="00386558" w:rsidRPr="005C239C" w:rsidRDefault="00386558" w:rsidP="00386558">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lastRenderedPageBreak/>
              <w:t xml:space="preserve">- </w:t>
            </w:r>
            <w:r w:rsidRPr="005C239C">
              <w:rPr>
                <w:rFonts w:ascii="Times New Roman" w:hAnsi="Times New Roman"/>
              </w:rPr>
              <w:t>Cùng nhà trường phối hợp với Ban Chỉ huy Công An phường 4, quận Tân Bình tổ chức ký kết quy chế phối hợp đảm bào an ninh trật tự và an toàn giao thông khu vực trường học</w:t>
            </w:r>
            <w:r w:rsidRPr="005C239C">
              <w:rPr>
                <w:rFonts w:ascii="Times New Roman" w:hAnsi="Times New Roman"/>
                <w:lang w:val="es-ES"/>
              </w:rPr>
              <w:t>, cùng nhau giải quyết các vụ việc trong trường và trước cổng trường.</w:t>
            </w:r>
          </w:p>
          <w:p w:rsidR="00386558" w:rsidRPr="006C0109" w:rsidRDefault="00386558" w:rsidP="00386558">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Phối hợp tổ quản lý Ký túc xá nắm bắt tình hình an ninh, tâm tư nguyện vọng HSSV và tổ chức một số hoạt động phong trào cho HSSV ở Ký túc xá.</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numPr>
                <w:ilvl w:val="0"/>
                <w:numId w:val="23"/>
              </w:numPr>
              <w:tabs>
                <w:tab w:val="left" w:pos="306"/>
              </w:tabs>
              <w:kinsoku w:val="0"/>
              <w:overflowPunct w:val="0"/>
              <w:autoSpaceDE w:val="0"/>
              <w:autoSpaceDN w:val="0"/>
              <w:spacing w:line="288" w:lineRule="auto"/>
              <w:ind w:left="0" w:firstLine="36"/>
              <w:rPr>
                <w:rFonts w:ascii="Times New Roman" w:hAnsi="Times New Roman"/>
                <w:sz w:val="22"/>
                <w:szCs w:val="22"/>
              </w:rPr>
            </w:pPr>
            <w:r w:rsidRPr="00DC7DF2">
              <w:rPr>
                <w:rFonts w:ascii="Times New Roman" w:hAnsi="Times New Roman"/>
                <w:sz w:val="22"/>
                <w:szCs w:val="22"/>
              </w:rPr>
              <w:t>Các hoạt động giao lưu, phối hợp, kết nghĩa với các đơn vị LLVT</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3</w:t>
            </w:r>
          </w:p>
        </w:tc>
        <w:tc>
          <w:tcPr>
            <w:tcW w:w="851" w:type="dxa"/>
            <w:shd w:val="clear" w:color="auto" w:fill="auto"/>
          </w:tcPr>
          <w:p w:rsidR="00EA2E6B" w:rsidRPr="00016043"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0</w:t>
            </w:r>
          </w:p>
        </w:tc>
        <w:tc>
          <w:tcPr>
            <w:tcW w:w="7162" w:type="dxa"/>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r>
      <w:tr w:rsidR="00EA2E6B" w:rsidRPr="00DC7DF2" w:rsidTr="00902D81">
        <w:trPr>
          <w:trHeight w:val="993"/>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rPr>
            </w:pPr>
            <w:r w:rsidRPr="00DC7DF2">
              <w:rPr>
                <w:rFonts w:ascii="Times New Roman" w:hAnsi="Times New Roman"/>
                <w:sz w:val="22"/>
                <w:szCs w:val="22"/>
              </w:rPr>
              <w:t xml:space="preserve">5. </w:t>
            </w:r>
            <w:r w:rsidRPr="00DC7DF2">
              <w:rPr>
                <w:rFonts w:ascii="Times New Roman" w:hAnsi="Times New Roman"/>
                <w:bCs/>
                <w:sz w:val="22"/>
                <w:szCs w:val="22"/>
              </w:rPr>
              <w:t>Xung kích vì trật tự an toàn giao thông, xây dựng văn minh đô thị</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i/>
                <w:sz w:val="22"/>
                <w:szCs w:val="22"/>
                <w:lang w:val="en-US"/>
              </w:rPr>
              <w:t>(10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pacing w:val="-4"/>
                <w:sz w:val="22"/>
                <w:szCs w:val="22"/>
              </w:rPr>
            </w:pPr>
            <w:r w:rsidRPr="00DC7DF2">
              <w:rPr>
                <w:rFonts w:ascii="Times New Roman" w:hAnsi="Times New Roman"/>
                <w:sz w:val="22"/>
                <w:szCs w:val="22"/>
                <w:lang w:val="en-US"/>
              </w:rPr>
              <w:t xml:space="preserve">1. </w:t>
            </w:r>
            <w:r w:rsidRPr="00DC7DF2">
              <w:rPr>
                <w:rFonts w:ascii="Times New Roman" w:hAnsi="Times New Roman"/>
                <w:sz w:val="22"/>
                <w:szCs w:val="22"/>
              </w:rPr>
              <w:t>Hoạt động tuyên truyền</w:t>
            </w:r>
            <w:r w:rsidRPr="00DC7DF2">
              <w:rPr>
                <w:rFonts w:ascii="Times New Roman" w:hAnsi="Times New Roman"/>
                <w:sz w:val="22"/>
                <w:szCs w:val="22"/>
                <w:lang w:val="en-US"/>
              </w:rPr>
              <w:t>, giải pháp thực hiện an toàn giao thông</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p w:rsidR="00EA2E6B" w:rsidRPr="00DC7DF2"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p>
        </w:tc>
        <w:tc>
          <w:tcPr>
            <w:tcW w:w="851" w:type="dxa"/>
            <w:shd w:val="clear" w:color="auto" w:fill="auto"/>
          </w:tcPr>
          <w:p w:rsidR="00EA2E6B" w:rsidRPr="00016043"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val="restart"/>
            <w:shd w:val="clear" w:color="000000" w:fill="FFFFFF"/>
          </w:tcPr>
          <w:p w:rsidR="00386558" w:rsidRDefault="00386558" w:rsidP="00386558">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lang w:val="es-ES"/>
              </w:rPr>
              <w:t xml:space="preserve">-Phát thanh tuyên truyền luật giao thông đường bộ, ký cam kết an toàn giao thông. Song song đó đã phát động trong toàn thể đoàn viên hội viên, sinh viên trường đề xuất ý tưởng, hiến kế cho việc thực </w:t>
            </w:r>
            <w:r>
              <w:rPr>
                <w:rFonts w:ascii="Times New Roman" w:hAnsi="Times New Roman"/>
                <w:lang w:val="es-ES"/>
              </w:rPr>
              <w:t>hiện an toàn giao thông năm 2016</w:t>
            </w:r>
            <w:r w:rsidRPr="005C239C">
              <w:rPr>
                <w:rFonts w:ascii="Times New Roman" w:hAnsi="Times New Roman"/>
                <w:lang w:val="es-ES"/>
              </w:rPr>
              <w:t xml:space="preserve"> bằng hình thức đóng góp hiến kế qua trang Google Docs, mời báo các viên công an quận Tân Bình tuyên truyền giáo dục An toàn giao thông cho học sinh THPT vào đầu năm học và tuần sinh hoạt công dân đầu năm cho HSSV khối chuyên nghiệp.</w:t>
            </w:r>
            <w:r w:rsidRPr="005C239C">
              <w:rPr>
                <w:rFonts w:ascii="Times New Roman" w:hAnsi="Times New Roman"/>
              </w:rPr>
              <w:t xml:space="preserve"> </w:t>
            </w:r>
          </w:p>
          <w:p w:rsidR="00386558" w:rsidRPr="005C239C" w:rsidRDefault="00386558" w:rsidP="00386558">
            <w:pPr>
              <w:widowControl w:val="0"/>
              <w:kinsoku w:val="0"/>
              <w:overflowPunct w:val="0"/>
              <w:autoSpaceDE w:val="0"/>
              <w:autoSpaceDN w:val="0"/>
              <w:spacing w:line="312" w:lineRule="auto"/>
              <w:jc w:val="both"/>
              <w:rPr>
                <w:rFonts w:ascii="Times New Roman" w:hAnsi="Times New Roman"/>
                <w:lang w:val="es-ES"/>
              </w:rPr>
            </w:pPr>
            <w:r>
              <w:rPr>
                <w:rFonts w:ascii="Times New Roman" w:hAnsi="Times New Roman"/>
                <w:lang w:val="en-US"/>
              </w:rPr>
              <w:t xml:space="preserve">- </w:t>
            </w:r>
            <w:r w:rsidRPr="005C239C">
              <w:rPr>
                <w:rFonts w:ascii="Times New Roman" w:hAnsi="Times New Roman"/>
              </w:rPr>
              <w:t>Hằng năm, Đoàn TN – Hội SV trường phối hợp cùng đội Công tác xã hội hướng dẫn phòng học cho Tân học sinh - sinh viên trong tuần lễ đầu tiên</w:t>
            </w:r>
            <w:r>
              <w:rPr>
                <w:rFonts w:ascii="Times New Roman" w:hAnsi="Times New Roman"/>
                <w:lang w:val="en-US"/>
              </w:rPr>
              <w:t xml:space="preserve"> </w:t>
            </w:r>
            <w:r w:rsidRPr="005C239C">
              <w:rPr>
                <w:rFonts w:ascii="Times New Roman" w:hAnsi="Times New Roman"/>
              </w:rPr>
              <w:t>học theo thời khóa biểu đảm bảo ổn định trật tự trong trường học.</w:t>
            </w:r>
          </w:p>
          <w:p w:rsidR="00386558" w:rsidRPr="005C239C" w:rsidRDefault="00386558" w:rsidP="00386558">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xml:space="preserve">- </w:t>
            </w:r>
            <w:r w:rsidRPr="005C239C">
              <w:rPr>
                <w:rFonts w:ascii="Times New Roman" w:hAnsi="Times New Roman"/>
                <w:spacing w:val="-12"/>
                <w:lang w:val="es-ES"/>
              </w:rPr>
              <w:t>Đội cờ đỏ trường THPT Lý Tự Trọng, đội TN tình nguyện của khối Cao đẳng phối hợp bảo vệ giữ an ninh trật tự, an toàn giao thông trước cổng trường.</w:t>
            </w:r>
          </w:p>
          <w:p w:rsidR="00386558" w:rsidRPr="005C239C" w:rsidRDefault="00386558" w:rsidP="00386558">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Hướng dẫn các Liên chi đoàn khoa thực hiện các ngày thứ 7 tình nguyện và Chủ nhật xanh trong trường và trước cổng trường giữ gìn mỹ quan trường học.</w:t>
            </w:r>
          </w:p>
          <w:p w:rsidR="00EA2E6B" w:rsidRPr="00921E63" w:rsidRDefault="00386558" w:rsidP="00921E63">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lang w:val="es-ES"/>
              </w:rPr>
              <w:t>- Thực hiện Công trình Thanh niên cấp trường:</w:t>
            </w:r>
            <w:r w:rsidR="00921E63">
              <w:rPr>
                <w:rFonts w:ascii="Times New Roman" w:hAnsi="Times New Roman"/>
                <w:lang w:val="es-ES"/>
              </w:rPr>
              <w:t xml:space="preserve"> gắn </w:t>
            </w:r>
            <w:r w:rsidRPr="005C239C">
              <w:rPr>
                <w:rFonts w:ascii="Times New Roman" w:hAnsi="Times New Roman"/>
                <w:lang w:val="es-ES"/>
              </w:rPr>
              <w:t xml:space="preserve">các </w:t>
            </w:r>
            <w:r w:rsidR="00921E63">
              <w:rPr>
                <w:rFonts w:ascii="Times New Roman" w:hAnsi="Times New Roman"/>
                <w:lang w:val="es-ES"/>
              </w:rPr>
              <w:t>bảng không hút thuốc và giữ gìn vệ sinh chung</w:t>
            </w:r>
            <w:r w:rsidRPr="005C239C">
              <w:rPr>
                <w:rFonts w:ascii="Times New Roman" w:hAnsi="Times New Roman"/>
                <w:lang w:val="es-ES"/>
              </w:rPr>
              <w:t xml:space="preserve"> góp phần giữ gìn vệ sinh, văn minh </w:t>
            </w:r>
            <w:r w:rsidRPr="005C239C">
              <w:rPr>
                <w:rFonts w:ascii="Times New Roman" w:hAnsi="Times New Roman"/>
                <w:lang w:val="es-ES"/>
              </w:rPr>
              <w:lastRenderedPageBreak/>
              <w:t>trường học.</w:t>
            </w:r>
          </w:p>
        </w:tc>
      </w:tr>
      <w:tr w:rsidR="00EA2E6B" w:rsidRPr="00DC7DF2" w:rsidTr="00902D81">
        <w:trPr>
          <w:trHeight w:val="638"/>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Hoạt động tuyên truyền, giải pháp xây dựng văn minh đô thị</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016043"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r>
      <w:tr w:rsidR="00921E63" w:rsidRPr="00DC7DF2" w:rsidTr="00902D81">
        <w:trPr>
          <w:trHeight w:val="604"/>
          <w:jc w:val="center"/>
        </w:trPr>
        <w:tc>
          <w:tcPr>
            <w:tcW w:w="1365" w:type="dxa"/>
            <w:vMerge w:val="restart"/>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bCs/>
                <w:sz w:val="22"/>
                <w:szCs w:val="22"/>
              </w:rPr>
              <w:t>2. PHONG TRÀO ĐỒNG HÀNH VỚI THANH NIÊN LẬP THÂN, LẬP NGHIỆP</w:t>
            </w:r>
          </w:p>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lang w:val="en-US"/>
              </w:rPr>
            </w:pPr>
            <w:r w:rsidRPr="00DC7DF2">
              <w:rPr>
                <w:rFonts w:ascii="Times New Roman" w:hAnsi="Times New Roman"/>
                <w:b/>
                <w:bCs/>
                <w:i/>
                <w:iCs/>
                <w:sz w:val="22"/>
                <w:szCs w:val="22"/>
                <w:lang w:val="en-US"/>
              </w:rPr>
              <w:t>(100 điểm)</w:t>
            </w:r>
          </w:p>
        </w:tc>
        <w:tc>
          <w:tcPr>
            <w:tcW w:w="1701" w:type="dxa"/>
            <w:vMerge w:val="restart"/>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pacing w:val="-2"/>
                <w:sz w:val="22"/>
                <w:szCs w:val="22"/>
                <w:lang w:val="en-US"/>
              </w:rPr>
            </w:pPr>
            <w:r w:rsidRPr="00DC7DF2">
              <w:rPr>
                <w:rFonts w:ascii="Times New Roman" w:hAnsi="Times New Roman"/>
                <w:spacing w:val="-2"/>
                <w:sz w:val="22"/>
                <w:szCs w:val="22"/>
              </w:rPr>
              <w:t xml:space="preserve">1. Đồng hành với thanh niên trong học tập, </w:t>
            </w:r>
            <w:r w:rsidRPr="00DC7DF2">
              <w:rPr>
                <w:rFonts w:ascii="Times New Roman" w:hAnsi="Times New Roman"/>
                <w:spacing w:val="-2"/>
                <w:sz w:val="22"/>
                <w:szCs w:val="22"/>
                <w:lang w:val="en-US"/>
              </w:rPr>
              <w:t>nâng cao trình độ học vấn, chuyên môn, nghiệp vụ, lập thân lập nghiệp</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i/>
                <w:sz w:val="22"/>
                <w:szCs w:val="22"/>
                <w:lang w:val="en-US"/>
              </w:rPr>
              <w:t>(40 điểm)</w:t>
            </w:r>
          </w:p>
        </w:tc>
        <w:tc>
          <w:tcPr>
            <w:tcW w:w="2268" w:type="dxa"/>
            <w:shd w:val="clear" w:color="auto" w:fill="auto"/>
          </w:tcPr>
          <w:p w:rsidR="00921E63" w:rsidRPr="00DC7DF2" w:rsidRDefault="00921E63" w:rsidP="00DC7DF2">
            <w:pPr>
              <w:widowControl w:val="0"/>
              <w:numPr>
                <w:ilvl w:val="0"/>
                <w:numId w:val="25"/>
              </w:numPr>
              <w:tabs>
                <w:tab w:val="left" w:pos="306"/>
              </w:tabs>
              <w:kinsoku w:val="0"/>
              <w:overflowPunct w:val="0"/>
              <w:autoSpaceDE w:val="0"/>
              <w:autoSpaceDN w:val="0"/>
              <w:spacing w:line="288" w:lineRule="auto"/>
              <w:ind w:left="-1" w:firstLine="37"/>
              <w:rPr>
                <w:rFonts w:ascii="Times New Roman" w:hAnsi="Times New Roman"/>
                <w:sz w:val="22"/>
                <w:szCs w:val="22"/>
                <w:lang w:val="en-US"/>
              </w:rPr>
            </w:pPr>
            <w:r w:rsidRPr="00DC7DF2">
              <w:rPr>
                <w:rFonts w:ascii="Times New Roman" w:hAnsi="Times New Roman"/>
                <w:sz w:val="22"/>
                <w:szCs w:val="22"/>
                <w:lang w:val="en-US"/>
              </w:rPr>
              <w:t>Hoạt động đồng hành về đời sống: (mỗi hoạt động 2 đ)</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z w:val="22"/>
                <w:szCs w:val="22"/>
                <w:lang w:val="en-US"/>
              </w:rPr>
            </w:pPr>
            <w:r w:rsidRPr="00DC7DF2">
              <w:rPr>
                <w:rFonts w:ascii="Times New Roman" w:hAnsi="Times New Roman"/>
                <w:sz w:val="22"/>
                <w:szCs w:val="22"/>
              </w:rPr>
              <w:t xml:space="preserve">Hoạt động giới thiệu học bổng, trao học bổng cho sinh viên </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z w:val="22"/>
                <w:szCs w:val="22"/>
                <w:lang w:val="en-US"/>
              </w:rPr>
            </w:pPr>
            <w:r w:rsidRPr="00DC7DF2">
              <w:rPr>
                <w:rFonts w:ascii="Times New Roman" w:hAnsi="Times New Roman"/>
                <w:sz w:val="22"/>
                <w:szCs w:val="22"/>
                <w:lang w:val="en-US"/>
              </w:rPr>
              <w:t>Nhà trọ, việc làm</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z w:val="22"/>
                <w:szCs w:val="22"/>
              </w:rPr>
            </w:pPr>
            <w:r w:rsidRPr="00DC7DF2">
              <w:rPr>
                <w:rFonts w:ascii="Times New Roman" w:hAnsi="Times New Roman"/>
                <w:sz w:val="22"/>
                <w:szCs w:val="22"/>
              </w:rPr>
              <w:t xml:space="preserve">Hoạt động tư vấn tâm lý </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pacing w:val="-6"/>
                <w:sz w:val="22"/>
                <w:szCs w:val="22"/>
              </w:rPr>
            </w:pPr>
            <w:r w:rsidRPr="00DC7DF2">
              <w:rPr>
                <w:rFonts w:ascii="Times New Roman" w:hAnsi="Times New Roman"/>
                <w:spacing w:val="-6"/>
                <w:sz w:val="22"/>
                <w:szCs w:val="22"/>
              </w:rPr>
              <w:t>Tham mưu cơ chế nhà trường hỗ trợ cho sinh viên</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z w:val="22"/>
                <w:szCs w:val="22"/>
              </w:rPr>
            </w:pPr>
            <w:r w:rsidRPr="00DC7DF2">
              <w:rPr>
                <w:rFonts w:ascii="Times New Roman" w:hAnsi="Times New Roman"/>
                <w:sz w:val="22"/>
                <w:szCs w:val="22"/>
              </w:rPr>
              <w:t>Có Trung tâm hỗ trợ sinh viên hoặc bộ phận hỗ trợ sinh viên</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z w:val="22"/>
                <w:szCs w:val="22"/>
                <w:lang w:val="en-US"/>
              </w:rPr>
            </w:pPr>
            <w:r w:rsidRPr="00DC7DF2">
              <w:rPr>
                <w:rFonts w:ascii="Times New Roman" w:hAnsi="Times New Roman"/>
                <w:sz w:val="22"/>
                <w:szCs w:val="22"/>
              </w:rPr>
              <w:t>Hoạt động hướng nghiệp</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z w:val="22"/>
                <w:szCs w:val="22"/>
                <w:lang w:val="en-US"/>
              </w:rPr>
            </w:pPr>
            <w:r w:rsidRPr="00DC7DF2">
              <w:rPr>
                <w:rFonts w:ascii="Times New Roman" w:hAnsi="Times New Roman"/>
                <w:sz w:val="22"/>
                <w:szCs w:val="22"/>
                <w:lang w:val="en-US"/>
              </w:rPr>
              <w:t>Tham gia hoạt động tham quan các khu công nghệ cao, công trình trọng điểm của thành phố</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z w:val="22"/>
                <w:szCs w:val="22"/>
                <w:lang w:val="en-US"/>
              </w:rPr>
            </w:pPr>
            <w:r w:rsidRPr="00DC7DF2">
              <w:rPr>
                <w:rFonts w:ascii="Times New Roman" w:hAnsi="Times New Roman"/>
                <w:sz w:val="22"/>
                <w:szCs w:val="22"/>
                <w:lang w:val="en-US"/>
              </w:rPr>
              <w:t>Các hoạt động phù hợp đặc thù của đơn vị.</w:t>
            </w:r>
          </w:p>
        </w:tc>
        <w:tc>
          <w:tcPr>
            <w:tcW w:w="850" w:type="dxa"/>
          </w:tcPr>
          <w:p w:rsidR="00921E63" w:rsidRPr="00A14E49" w:rsidRDefault="00921E63" w:rsidP="00856FD8">
            <w:pPr>
              <w:widowControl w:val="0"/>
              <w:kinsoku w:val="0"/>
              <w:overflowPunct w:val="0"/>
              <w:autoSpaceDE w:val="0"/>
              <w:autoSpaceDN w:val="0"/>
              <w:spacing w:line="288" w:lineRule="auto"/>
              <w:jc w:val="center"/>
              <w:rPr>
                <w:rFonts w:ascii="Times New Roman" w:hAnsi="Times New Roman"/>
                <w:b/>
                <w:color w:val="FF0000"/>
                <w:sz w:val="22"/>
                <w:szCs w:val="22"/>
                <w:lang w:val="en-US"/>
              </w:rPr>
            </w:pPr>
            <w:r w:rsidRPr="00A14E49">
              <w:rPr>
                <w:rFonts w:ascii="Times New Roman" w:hAnsi="Times New Roman"/>
                <w:b/>
                <w:color w:val="FF0000"/>
                <w:sz w:val="22"/>
                <w:szCs w:val="22"/>
                <w:lang w:val="en-US"/>
              </w:rPr>
              <w:t>18</w:t>
            </w:r>
          </w:p>
          <w:p w:rsidR="00921E63" w:rsidRPr="00A14E49" w:rsidRDefault="00921E63" w:rsidP="00856FD8">
            <w:pPr>
              <w:widowControl w:val="0"/>
              <w:kinsoku w:val="0"/>
              <w:overflowPunct w:val="0"/>
              <w:autoSpaceDE w:val="0"/>
              <w:autoSpaceDN w:val="0"/>
              <w:spacing w:line="288" w:lineRule="auto"/>
              <w:jc w:val="center"/>
              <w:rPr>
                <w:rFonts w:ascii="Times New Roman" w:hAnsi="Times New Roman"/>
                <w:b/>
                <w:color w:val="FF0000"/>
                <w:sz w:val="22"/>
                <w:szCs w:val="22"/>
                <w:lang w:val="en-US"/>
              </w:rPr>
            </w:pPr>
          </w:p>
        </w:tc>
        <w:tc>
          <w:tcPr>
            <w:tcW w:w="851" w:type="dxa"/>
            <w:shd w:val="clear" w:color="auto" w:fill="auto"/>
          </w:tcPr>
          <w:p w:rsidR="00921E63" w:rsidRPr="00016043"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16</w:t>
            </w:r>
          </w:p>
        </w:tc>
        <w:tc>
          <w:tcPr>
            <w:tcW w:w="7162" w:type="dxa"/>
            <w:shd w:val="clear" w:color="000000" w:fill="FFFFFF"/>
          </w:tcPr>
          <w:p w:rsidR="00921E63" w:rsidRPr="005C239C" w:rsidRDefault="00921E63" w:rsidP="007575A7">
            <w:pPr>
              <w:spacing w:line="312" w:lineRule="auto"/>
              <w:jc w:val="both"/>
              <w:rPr>
                <w:rFonts w:ascii="Times New Roman" w:hAnsi="Times New Roman"/>
                <w:kern w:val="2"/>
                <w:lang w:val="en-US"/>
              </w:rPr>
            </w:pPr>
            <w:r w:rsidRPr="005C239C">
              <w:rPr>
                <w:rFonts w:ascii="Times New Roman" w:hAnsi="Times New Roman"/>
                <w:lang w:val="en-US"/>
              </w:rPr>
              <w:t xml:space="preserve">- </w:t>
            </w:r>
            <w:r w:rsidRPr="005C239C">
              <w:rPr>
                <w:rFonts w:ascii="Times New Roman" w:hAnsi="Times New Roman"/>
                <w:kern w:val="2"/>
                <w:lang w:val="es-ES"/>
              </w:rPr>
              <w:t xml:space="preserve">Bí thư Đoàn trường và Chủ tịch Hội SV tham gia trong Hội đồng xét </w:t>
            </w:r>
            <w:r w:rsidRPr="005C239C">
              <w:rPr>
                <w:rFonts w:ascii="Times New Roman" w:hAnsi="Times New Roman"/>
                <w:kern w:val="2"/>
              </w:rPr>
              <w:t xml:space="preserve">học bổng khuyến khích học tập, các danh hiệu học tập </w:t>
            </w:r>
            <w:r w:rsidRPr="005C239C">
              <w:rPr>
                <w:rFonts w:ascii="Times New Roman" w:hAnsi="Times New Roman"/>
                <w:kern w:val="2"/>
                <w:lang w:val="en-US"/>
              </w:rPr>
              <w:t>của học sinh s</w:t>
            </w:r>
            <w:r w:rsidRPr="005C239C">
              <w:rPr>
                <w:rFonts w:ascii="Times New Roman" w:hAnsi="Times New Roman"/>
                <w:kern w:val="2"/>
              </w:rPr>
              <w:t xml:space="preserve">inh viên và trợ cấp xã hội kịp thời cho </w:t>
            </w:r>
            <w:r w:rsidRPr="005C239C">
              <w:rPr>
                <w:rFonts w:ascii="Times New Roman" w:hAnsi="Times New Roman"/>
                <w:kern w:val="2"/>
                <w:lang w:val="en-US"/>
              </w:rPr>
              <w:t xml:space="preserve">học sinh </w:t>
            </w:r>
            <w:r w:rsidRPr="005C239C">
              <w:rPr>
                <w:rFonts w:ascii="Times New Roman" w:hAnsi="Times New Roman"/>
                <w:kern w:val="2"/>
              </w:rPr>
              <w:t>sinh viên vào cuối mỗi học kỳ.</w:t>
            </w:r>
          </w:p>
          <w:p w:rsidR="00921E63" w:rsidRPr="005C239C" w:rsidRDefault="00921E63" w:rsidP="007575A7">
            <w:pPr>
              <w:spacing w:line="312" w:lineRule="auto"/>
              <w:jc w:val="both"/>
              <w:rPr>
                <w:rFonts w:ascii="Times New Roman" w:hAnsi="Times New Roman"/>
                <w:kern w:val="2"/>
              </w:rPr>
            </w:pPr>
            <w:r w:rsidRPr="005C239C">
              <w:rPr>
                <w:rFonts w:ascii="Times New Roman" w:hAnsi="Times New Roman"/>
                <w:kern w:val="2"/>
                <w:lang w:val="en-US"/>
              </w:rPr>
              <w:t xml:space="preserve">- </w:t>
            </w:r>
            <w:r w:rsidRPr="005C239C">
              <w:rPr>
                <w:rFonts w:ascii="Times New Roman" w:hAnsi="Times New Roman"/>
                <w:kern w:val="2"/>
              </w:rPr>
              <w:t xml:space="preserve">Công tác nữ sinh trong năm được </w:t>
            </w:r>
            <w:r w:rsidRPr="005C239C">
              <w:rPr>
                <w:rFonts w:ascii="Times New Roman" w:hAnsi="Times New Roman"/>
                <w:kern w:val="2"/>
                <w:lang w:val="en-US"/>
              </w:rPr>
              <w:t>Đoàn trường</w:t>
            </w:r>
            <w:r w:rsidRPr="005C239C">
              <w:rPr>
                <w:rFonts w:ascii="Times New Roman" w:hAnsi="Times New Roman"/>
                <w:kern w:val="2"/>
              </w:rPr>
              <w:t xml:space="preserve"> tích cực vận động sinh viên nữ tham gia chương trình học bổng </w:t>
            </w:r>
            <w:hyperlink r:id="rId10" w:history="1">
              <w:r w:rsidRPr="005C239C">
                <w:rPr>
                  <w:rStyle w:val="Hyperlink"/>
                  <w:rFonts w:ascii="Times New Roman" w:hAnsi="Times New Roman"/>
                  <w:color w:val="auto"/>
                  <w:u w:val="none"/>
                </w:rPr>
                <w:t>Nữ sinh kỹ thuật HEEAP năm 201</w:t>
              </w:r>
            </w:hyperlink>
            <w:r>
              <w:rPr>
                <w:rFonts w:ascii="Times New Roman" w:hAnsi="Times New Roman"/>
                <w:lang w:val="en-US"/>
              </w:rPr>
              <w:t>6</w:t>
            </w:r>
            <w:r w:rsidRPr="005C239C">
              <w:rPr>
                <w:rFonts w:ascii="Times New Roman" w:hAnsi="Times New Roman"/>
              </w:rPr>
              <w:t>, toàn trường đã có 06 bạn nữ sinh viên trường được trao học bổng này với trị giá mỗi suất học bổng là 6,5 triệu đồng. Phối hợp cùng khoa Công nghệ May - Thời trang tổ chức sân chơi thiết kế thời trang dành cho các bạn và những sản phẩm đạt giải thưởng đã tạo thành bộ sưu tập tham gia biểu diễn trong ngày hội tư vấn tuyển sinh của Báo giáo dục tổ chức.</w:t>
            </w:r>
          </w:p>
          <w:p w:rsidR="00921E63" w:rsidRPr="005C239C" w:rsidRDefault="00921E63" w:rsidP="007575A7">
            <w:pPr>
              <w:spacing w:line="312" w:lineRule="auto"/>
              <w:jc w:val="both"/>
              <w:rPr>
                <w:rFonts w:ascii="Times New Roman" w:hAnsi="Times New Roman"/>
              </w:rPr>
            </w:pPr>
            <w:r w:rsidRPr="005C239C">
              <w:rPr>
                <w:rFonts w:ascii="Times New Roman" w:hAnsi="Times New Roman"/>
                <w:kern w:val="2"/>
                <w:lang w:val="es-ES"/>
              </w:rPr>
              <w:t xml:space="preserve">- </w:t>
            </w:r>
            <w:r w:rsidRPr="005C239C">
              <w:rPr>
                <w:rFonts w:ascii="Times New Roman" w:hAnsi="Times New Roman"/>
              </w:rPr>
              <w:t xml:space="preserve">Hỗ trợ phòng TS-ĐT-GTVL tham gia ngày hội tư vấn tuyển sinh tại trường Đại học Bách khoa TP. Hồ Chí Minh, </w:t>
            </w:r>
            <w:r w:rsidRPr="005C239C">
              <w:rPr>
                <w:rFonts w:ascii="Times New Roman" w:hAnsi="Times New Roman"/>
                <w:kern w:val="2"/>
                <w:lang w:val="es-ES"/>
              </w:rPr>
              <w:t xml:space="preserve">tham gia </w:t>
            </w:r>
            <w:r>
              <w:rPr>
                <w:rFonts w:ascii="Times New Roman" w:hAnsi="Times New Roman"/>
                <w:kern w:val="2"/>
                <w:lang w:val="es-ES"/>
              </w:rPr>
              <w:t xml:space="preserve">02 </w:t>
            </w:r>
            <w:r w:rsidRPr="005C239C">
              <w:rPr>
                <w:rFonts w:ascii="Times New Roman" w:hAnsi="Times New Roman"/>
                <w:kern w:val="2"/>
                <w:lang w:val="es-ES"/>
              </w:rPr>
              <w:t>chương trình tư vấn hư</w:t>
            </w:r>
            <w:r>
              <w:rPr>
                <w:rFonts w:ascii="Times New Roman" w:hAnsi="Times New Roman"/>
                <w:kern w:val="2"/>
                <w:lang w:val="es-ES"/>
              </w:rPr>
              <w:t>ớng nghiệp – tuyển sinh năm 2017</w:t>
            </w:r>
            <w:r w:rsidRPr="005C239C">
              <w:rPr>
                <w:rFonts w:ascii="Times New Roman" w:hAnsi="Times New Roman"/>
                <w:kern w:val="2"/>
                <w:lang w:val="es-ES"/>
              </w:rPr>
              <w:t xml:space="preserve"> </w:t>
            </w:r>
            <w:r>
              <w:rPr>
                <w:rFonts w:ascii="Times New Roman" w:hAnsi="Times New Roman"/>
                <w:kern w:val="2"/>
                <w:lang w:val="es-ES"/>
              </w:rPr>
              <w:t xml:space="preserve">do Báo Giáo dục TP.HCM, </w:t>
            </w:r>
            <w:r w:rsidRPr="005C239C">
              <w:rPr>
                <w:rFonts w:ascii="Times New Roman" w:hAnsi="Times New Roman"/>
                <w:kern w:val="2"/>
                <w:lang w:val="es-ES"/>
              </w:rPr>
              <w:t>Sở GD&amp;ĐT TPHCM</w:t>
            </w:r>
            <w:r w:rsidR="00C96660">
              <w:rPr>
                <w:rFonts w:ascii="Times New Roman" w:hAnsi="Times New Roman"/>
                <w:kern w:val="2"/>
                <w:lang w:val="es-ES"/>
              </w:rPr>
              <w:t xml:space="preserve"> và S</w:t>
            </w:r>
            <w:r>
              <w:rPr>
                <w:rFonts w:ascii="Times New Roman" w:hAnsi="Times New Roman"/>
                <w:kern w:val="2"/>
                <w:lang w:val="es-ES"/>
              </w:rPr>
              <w:t xml:space="preserve">ở LĐ-TB&amp;XH </w:t>
            </w:r>
            <w:r w:rsidRPr="005C239C">
              <w:rPr>
                <w:rFonts w:ascii="Times New Roman" w:hAnsi="Times New Roman"/>
                <w:kern w:val="2"/>
                <w:lang w:val="es-ES"/>
              </w:rPr>
              <w:t>tổ chức .</w:t>
            </w:r>
          </w:p>
          <w:p w:rsidR="00921E63" w:rsidRPr="005C239C" w:rsidRDefault="00921E63" w:rsidP="007575A7">
            <w:pPr>
              <w:spacing w:line="312" w:lineRule="auto"/>
              <w:jc w:val="both"/>
              <w:rPr>
                <w:rFonts w:ascii="Times New Roman" w:hAnsi="Times New Roman"/>
              </w:rPr>
            </w:pPr>
            <w:r w:rsidRPr="005C239C">
              <w:rPr>
                <w:rFonts w:ascii="Times New Roman" w:hAnsi="Times New Roman"/>
              </w:rPr>
              <w:t>- Trong năm Hội Sinh viên trường và Đoàn Thanh niên trường đã hỗ trợ nhà tổ chức Ngày hội giới thiệu việc làm chủ yếu cho HSSV tốt nghiệp ra trường.</w:t>
            </w:r>
          </w:p>
          <w:p w:rsidR="00921E63" w:rsidRPr="005C239C" w:rsidRDefault="00921E63" w:rsidP="007575A7">
            <w:pPr>
              <w:spacing w:line="312" w:lineRule="auto"/>
              <w:jc w:val="both"/>
              <w:rPr>
                <w:rFonts w:ascii="Times New Roman" w:hAnsi="Times New Roman"/>
              </w:rPr>
            </w:pPr>
            <w:r w:rsidRPr="005C239C">
              <w:rPr>
                <w:rFonts w:ascii="Times New Roman" w:hAnsi="Times New Roman"/>
              </w:rPr>
              <w:t>- Phối hợp với Trung tâm hỗ trợ học sinh sinh viên thành phố và các doanh nghiệp đã tổ chức cho sinh viên các khoa tham quan nhà máy xí nghiệp: sinh viên khoa CN Cơ khí, CN Điện- Điện tử tham quan nhà máy Acecook, Sinh viên khoa Công nghệ Thông tin tham quan công viên phần mềm Quang Trung, học sinh sinh viên toàn trường tham quan nhà máy sản xuất bia Sài Gòn…</w:t>
            </w:r>
          </w:p>
          <w:p w:rsidR="00921E63" w:rsidRPr="005C239C" w:rsidRDefault="00921E63" w:rsidP="007575A7">
            <w:pPr>
              <w:spacing w:line="312" w:lineRule="auto"/>
              <w:jc w:val="both"/>
              <w:rPr>
                <w:rFonts w:ascii="Times New Roman" w:hAnsi="Times New Roman"/>
              </w:rPr>
            </w:pPr>
            <w:r w:rsidRPr="005C239C">
              <w:rPr>
                <w:rFonts w:ascii="Times New Roman" w:hAnsi="Times New Roman"/>
              </w:rPr>
              <w:t xml:space="preserve">- Tham mưu với nhà trường tạo điều kiện cho sinh viên sử dụng phòng </w:t>
            </w:r>
            <w:r w:rsidRPr="005C239C">
              <w:rPr>
                <w:rFonts w:ascii="Times New Roman" w:hAnsi="Times New Roman"/>
              </w:rPr>
              <w:lastRenderedPageBreak/>
              <w:t>học, thư viện, phòng máy vi tính, cơ sở vật chất cần thiết khác ngoài giờ học để sinh viên trau dồi, ôn tập kiến thức và rèn luyện sức khỏe. Nhà trường đã trang bị 01 phòng máy vi tính kết nối mạng Internet phục vụ sinh viên tìm kiếm thông tin phục vụ việc học tập, nghiên cứu, tìm tài liệu tại Trung tâm Truyền thông - Thư viện trường.</w:t>
            </w:r>
          </w:p>
          <w:p w:rsidR="00921E63" w:rsidRPr="005C239C" w:rsidRDefault="00921E63" w:rsidP="007575A7">
            <w:pPr>
              <w:spacing w:line="312" w:lineRule="auto"/>
              <w:jc w:val="both"/>
              <w:rPr>
                <w:rFonts w:ascii="Times New Roman" w:hAnsi="Times New Roman"/>
                <w:bCs/>
              </w:rPr>
            </w:pPr>
            <w:r w:rsidRPr="005C239C">
              <w:rPr>
                <w:rFonts w:ascii="Times New Roman" w:hAnsi="Times New Roman"/>
              </w:rPr>
              <w:t xml:space="preserve">- </w:t>
            </w:r>
            <w:r w:rsidRPr="005C239C">
              <w:rPr>
                <w:rFonts w:ascii="Times New Roman" w:hAnsi="Times New Roman"/>
                <w:bCs/>
              </w:rPr>
              <w:t xml:space="preserve">Phối hợp </w:t>
            </w:r>
            <w:r>
              <w:rPr>
                <w:rFonts w:ascii="Times New Roman" w:hAnsi="Times New Roman"/>
                <w:bCs/>
                <w:lang w:val="en-US"/>
              </w:rPr>
              <w:t>công ty CCEDU tổ chức 02 lớp kỷ năng mềm” kỷ năng thuyết trình” và “kỷ năng làm việc nhóm”</w:t>
            </w:r>
            <w:r w:rsidRPr="005C239C">
              <w:rPr>
                <w:rFonts w:ascii="Times New Roman" w:hAnsi="Times New Roman"/>
                <w:bCs/>
              </w:rPr>
              <w:t xml:space="preserve"> với sự tham gia của gần </w:t>
            </w:r>
            <w:r>
              <w:rPr>
                <w:rFonts w:ascii="Times New Roman" w:hAnsi="Times New Roman"/>
                <w:bCs/>
                <w:lang w:val="en-US"/>
              </w:rPr>
              <w:t>2</w:t>
            </w:r>
            <w:r w:rsidRPr="005C239C">
              <w:rPr>
                <w:rFonts w:ascii="Times New Roman" w:hAnsi="Times New Roman"/>
                <w:bCs/>
              </w:rPr>
              <w:t xml:space="preserve">00 sinh viên và </w:t>
            </w:r>
            <w:r>
              <w:rPr>
                <w:rFonts w:ascii="Times New Roman" w:hAnsi="Times New Roman"/>
                <w:bCs/>
                <w:lang w:val="en-US"/>
              </w:rPr>
              <w:t>phối hợp với Trường Đoàn Lý tự trọng tổ chức lớp kỷ năng giao tiếp cho cán bộ Đoàn – hội</w:t>
            </w:r>
            <w:r w:rsidRPr="005C239C">
              <w:rPr>
                <w:rFonts w:ascii="Times New Roman" w:hAnsi="Times New Roman"/>
                <w:bCs/>
              </w:rPr>
              <w:t>.</w:t>
            </w:r>
          </w:p>
          <w:p w:rsidR="00921E63" w:rsidRPr="005C239C" w:rsidRDefault="00921E63" w:rsidP="007575A7">
            <w:pPr>
              <w:spacing w:line="312" w:lineRule="auto"/>
              <w:jc w:val="both"/>
              <w:rPr>
                <w:rFonts w:ascii="Times New Roman" w:hAnsi="Times New Roman"/>
                <w:kern w:val="2"/>
                <w:lang w:val="es-ES"/>
              </w:rPr>
            </w:pPr>
            <w:r w:rsidRPr="005C239C">
              <w:rPr>
                <w:rFonts w:ascii="Times New Roman" w:hAnsi="Times New Roman"/>
                <w:kern w:val="2"/>
                <w:lang w:val="es-ES"/>
              </w:rPr>
              <w:t>-Phối hợp với Hãng phim trẻ tổ chức chiếu phim Điện ảnh chăm lo đời sống tinh thần cho học sinh – sinh viên trường.</w:t>
            </w:r>
          </w:p>
          <w:p w:rsidR="00921E63" w:rsidRPr="005C239C" w:rsidRDefault="00921E63" w:rsidP="007575A7">
            <w:pPr>
              <w:spacing w:line="312" w:lineRule="auto"/>
              <w:jc w:val="both"/>
              <w:rPr>
                <w:rFonts w:ascii="Times New Roman" w:hAnsi="Times New Roman"/>
                <w:kern w:val="2"/>
              </w:rPr>
            </w:pPr>
            <w:r w:rsidRPr="005C239C">
              <w:rPr>
                <w:rFonts w:ascii="Times New Roman" w:hAnsi="Times New Roman"/>
                <w:kern w:val="2"/>
                <w:lang w:val="es-ES"/>
              </w:rPr>
              <w:t>-Cùng Hội Sinh viên trường h</w:t>
            </w:r>
            <w:r w:rsidRPr="005C239C">
              <w:rPr>
                <w:rFonts w:ascii="Times New Roman" w:hAnsi="Times New Roman"/>
                <w:kern w:val="2"/>
              </w:rPr>
              <w:t xml:space="preserve">ỗ trợ tư vấn, giới thiệu chỗ trọ (ngoài trường và ký túc xá trường), việc làm </w:t>
            </w:r>
            <w:r w:rsidRPr="005C239C">
              <w:rPr>
                <w:rFonts w:ascii="Times New Roman" w:hAnsi="Times New Roman"/>
                <w:kern w:val="2"/>
                <w:lang w:val="pt-BR"/>
              </w:rPr>
              <w:t xml:space="preserve">thêm </w:t>
            </w:r>
            <w:r w:rsidRPr="005C239C">
              <w:rPr>
                <w:rFonts w:ascii="Times New Roman" w:hAnsi="Times New Roman"/>
                <w:kern w:val="2"/>
              </w:rPr>
              <w:t>cho sinh viên</w:t>
            </w:r>
            <w:r w:rsidRPr="005C239C">
              <w:rPr>
                <w:rFonts w:ascii="Times New Roman" w:hAnsi="Times New Roman"/>
                <w:kern w:val="2"/>
                <w:lang w:val="pt-BR"/>
              </w:rPr>
              <w:t xml:space="preserve">. </w:t>
            </w:r>
            <w:r w:rsidRPr="005C239C">
              <w:rPr>
                <w:rFonts w:ascii="Times New Roman" w:hAnsi="Times New Roman"/>
                <w:kern w:val="2"/>
              </w:rPr>
              <w:t xml:space="preserve">Hội Sinh viên trường cũng thường xuyên cập nhật, phối hợp với Trung tâm Hỗ trợ Sinh viên </w:t>
            </w:r>
            <w:r w:rsidRPr="005C239C">
              <w:rPr>
                <w:rFonts w:ascii="Times New Roman" w:hAnsi="Times New Roman"/>
                <w:kern w:val="2"/>
                <w:lang w:val="pt-BR"/>
              </w:rPr>
              <w:t>Thành phố để cung cấp</w:t>
            </w:r>
            <w:r w:rsidRPr="005C239C">
              <w:rPr>
                <w:rFonts w:ascii="Times New Roman" w:hAnsi="Times New Roman"/>
                <w:kern w:val="2"/>
              </w:rPr>
              <w:t xml:space="preserve"> thông tin cụ thể đến các bạn sinh viên theo quy trình chặt chẽ, rõ ràng.</w:t>
            </w:r>
            <w:r w:rsidRPr="005C239C">
              <w:rPr>
                <w:rFonts w:ascii="Times New Roman" w:hAnsi="Times New Roman"/>
              </w:rPr>
              <w:t xml:space="preserve"> </w:t>
            </w:r>
            <w:r w:rsidRPr="005C239C">
              <w:rPr>
                <w:rFonts w:ascii="Times New Roman" w:hAnsi="Times New Roman"/>
                <w:kern w:val="2"/>
              </w:rPr>
              <w:t>Hội sinh viên trường đã tiến hành giới thiệu được 550 chỗ trọ cho Tân Sinh viên trường và thường xuyên cập nhật việc làm thêm cho sinh viên trên trang mạng xã hội của Đoàn – Hội trường cho Sinh viên.</w:t>
            </w:r>
          </w:p>
          <w:p w:rsidR="00921E63" w:rsidRPr="005C239C" w:rsidRDefault="00921E63" w:rsidP="007575A7">
            <w:pPr>
              <w:spacing w:line="312" w:lineRule="auto"/>
              <w:jc w:val="both"/>
              <w:rPr>
                <w:rFonts w:ascii="Times New Roman" w:hAnsi="Times New Roman"/>
                <w:kern w:val="2"/>
              </w:rPr>
            </w:pPr>
            <w:r w:rsidRPr="005C239C">
              <w:rPr>
                <w:rFonts w:ascii="Times New Roman" w:hAnsi="Times New Roman"/>
                <w:kern w:val="2"/>
              </w:rPr>
              <w:t xml:space="preserve">- Cùng Hội SV trường </w:t>
            </w:r>
            <w:r w:rsidRPr="005C239C">
              <w:rPr>
                <w:rFonts w:ascii="Times New Roman" w:hAnsi="Times New Roman"/>
              </w:rPr>
              <w:t xml:space="preserve">thăm hỏi và tặng quà cho </w:t>
            </w:r>
            <w:r>
              <w:rPr>
                <w:rFonts w:ascii="Times New Roman" w:hAnsi="Times New Roman"/>
                <w:lang w:val="en-US"/>
              </w:rPr>
              <w:t>30</w:t>
            </w:r>
            <w:r w:rsidRPr="005C239C">
              <w:rPr>
                <w:rFonts w:ascii="Times New Roman" w:hAnsi="Times New Roman"/>
              </w:rPr>
              <w:t xml:space="preserve"> sinh viên có hoàn cảnh khó khăn không về quê ăn tết </w:t>
            </w:r>
            <w:r>
              <w:rPr>
                <w:rFonts w:ascii="Times New Roman" w:hAnsi="Times New Roman"/>
                <w:lang w:val="en-US"/>
              </w:rPr>
              <w:t>Ất dậu</w:t>
            </w:r>
            <w:r w:rsidRPr="005C239C">
              <w:rPr>
                <w:rFonts w:ascii="Times New Roman" w:hAnsi="Times New Roman"/>
              </w:rPr>
              <w:t xml:space="preserve"> trong chương trình Xuân tình nguyện 201</w:t>
            </w:r>
            <w:r>
              <w:rPr>
                <w:rFonts w:ascii="Times New Roman" w:hAnsi="Times New Roman"/>
                <w:lang w:val="en-US"/>
              </w:rPr>
              <w:t>7</w:t>
            </w:r>
            <w:r w:rsidRPr="005C239C">
              <w:rPr>
                <w:rFonts w:ascii="Times New Roman" w:hAnsi="Times New Roman"/>
              </w:rPr>
              <w:t>.</w:t>
            </w:r>
          </w:p>
          <w:p w:rsidR="00921E63" w:rsidRPr="00287005" w:rsidRDefault="00921E63" w:rsidP="007575A7">
            <w:pPr>
              <w:spacing w:line="312" w:lineRule="auto"/>
              <w:jc w:val="both"/>
              <w:rPr>
                <w:rFonts w:ascii="Times New Roman" w:hAnsi="Times New Roman"/>
                <w:color w:val="FF0000"/>
              </w:rPr>
            </w:pPr>
            <w:r w:rsidRPr="005C239C">
              <w:rPr>
                <w:rFonts w:ascii="Times New Roman" w:hAnsi="Times New Roman"/>
              </w:rPr>
              <w:t xml:space="preserve">- </w:t>
            </w:r>
            <w:r w:rsidRPr="005C239C">
              <w:rPr>
                <w:rFonts w:ascii="Times New Roman" w:hAnsi="Times New Roman"/>
                <w:bCs/>
              </w:rPr>
              <w:t xml:space="preserve">Cùng với các khoa, Tổ chức Đoàn – Hội của trường, trong năm học qua với sự quan tâm hỗ trợ từ các doanh nghiệp, các mạnh thường quân, các cựu sinh viên trường nhà trường đã vận động được </w:t>
            </w:r>
            <w:r w:rsidRPr="00287005">
              <w:rPr>
                <w:rFonts w:ascii="Times New Roman" w:hAnsi="Times New Roman"/>
                <w:bCs/>
                <w:color w:val="FF0000"/>
              </w:rPr>
              <w:t xml:space="preserve">250 triệu đồng vào nguồn quỹ học bổng dành cho sinh viên trường có thành tích học tập khá, giỏi, sinh viên có tinh thần vượt khó học giỏi. Nhà trường đã tổ </w:t>
            </w:r>
            <w:r w:rsidRPr="00287005">
              <w:rPr>
                <w:rFonts w:ascii="Times New Roman" w:hAnsi="Times New Roman"/>
                <w:bCs/>
                <w:color w:val="FF0000"/>
              </w:rPr>
              <w:lastRenderedPageBreak/>
              <w:t>chức trao 55 suất học bổng cho 55 sinh viên trường có thành tích học tập tốt, có tinh thần vượt khó học giỏi với tổng kinh phí là 96 triệu đồng.</w:t>
            </w:r>
          </w:p>
          <w:p w:rsidR="00921E63" w:rsidRPr="005C239C" w:rsidRDefault="00921E63" w:rsidP="007575A7">
            <w:pPr>
              <w:spacing w:line="312" w:lineRule="auto"/>
              <w:jc w:val="both"/>
              <w:rPr>
                <w:rFonts w:ascii="Times New Roman" w:hAnsi="Times New Roman"/>
                <w:bCs/>
                <w:color w:val="FF0000"/>
              </w:rPr>
            </w:pPr>
            <w:r w:rsidRPr="005C239C">
              <w:rPr>
                <w:rFonts w:ascii="Times New Roman" w:hAnsi="Times New Roman"/>
                <w:bCs/>
              </w:rPr>
              <w:t xml:space="preserve">- Được sự giúp đỡ của các khoa, trong năm học phối hợp cùng liên chi đoàn khoa đã thành lập các tạo fanpage ban liên lạc cựu sinh viên của các khoa với mục đích  tạo một kênh kết nối liên lạc giữa cựu sinh viên các thời kỳ của trường với giảng viên trường và các bạn sinh viên đang học tập tại trường. </w:t>
            </w:r>
            <w:r w:rsidRPr="00287005">
              <w:rPr>
                <w:rFonts w:ascii="Times New Roman" w:hAnsi="Times New Roman"/>
                <w:bCs/>
                <w:color w:val="FF0000"/>
              </w:rPr>
              <w:t>Qua đó vận động hỗ trợ từ cựu sinh viên 30 suất học bổng trị giá 30 triệu đồng vào quỹ học bổng của trường, 30 chỗ thực tập cho 100 sinh viên và 55 việc làm sau ra trường từ cựu sinh viên trường.</w:t>
            </w:r>
          </w:p>
        </w:tc>
      </w:tr>
      <w:tr w:rsidR="00921E63" w:rsidRPr="00DC7DF2" w:rsidTr="00902D81">
        <w:trPr>
          <w:trHeight w:val="558"/>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921E63" w:rsidRPr="00DC7DF2" w:rsidRDefault="00921E63" w:rsidP="00DC7DF2">
            <w:pPr>
              <w:widowControl w:val="0"/>
              <w:numPr>
                <w:ilvl w:val="0"/>
                <w:numId w:val="25"/>
              </w:numPr>
              <w:tabs>
                <w:tab w:val="left" w:pos="283"/>
              </w:tabs>
              <w:kinsoku w:val="0"/>
              <w:overflowPunct w:val="0"/>
              <w:autoSpaceDE w:val="0"/>
              <w:autoSpaceDN w:val="0"/>
              <w:spacing w:line="288" w:lineRule="auto"/>
              <w:ind w:left="-1" w:firstLine="37"/>
              <w:rPr>
                <w:rFonts w:ascii="Times New Roman" w:hAnsi="Times New Roman"/>
                <w:sz w:val="22"/>
                <w:szCs w:val="22"/>
              </w:rPr>
            </w:pPr>
            <w:r w:rsidRPr="00DC7DF2">
              <w:rPr>
                <w:rFonts w:ascii="Times New Roman" w:hAnsi="Times New Roman"/>
                <w:sz w:val="22"/>
                <w:szCs w:val="22"/>
              </w:rPr>
              <w:t xml:space="preserve"> Hoạt động đồng hành về học tập, NCKH: </w:t>
            </w:r>
          </w:p>
          <w:p w:rsidR="00921E63" w:rsidRPr="00DC7DF2" w:rsidRDefault="00921E63" w:rsidP="00DC7DF2">
            <w:pPr>
              <w:widowControl w:val="0"/>
              <w:tabs>
                <w:tab w:val="left" w:pos="283"/>
              </w:tabs>
              <w:kinsoku w:val="0"/>
              <w:overflowPunct w:val="0"/>
              <w:autoSpaceDE w:val="0"/>
              <w:autoSpaceDN w:val="0"/>
              <w:spacing w:line="288" w:lineRule="auto"/>
              <w:ind w:left="36"/>
              <w:rPr>
                <w:rFonts w:ascii="Times New Roman" w:hAnsi="Times New Roman"/>
                <w:sz w:val="22"/>
                <w:szCs w:val="22"/>
              </w:rPr>
            </w:pPr>
            <w:r w:rsidRPr="00DC7DF2">
              <w:rPr>
                <w:rFonts w:ascii="Times New Roman" w:hAnsi="Times New Roman"/>
                <w:sz w:val="22"/>
                <w:szCs w:val="22"/>
                <w:lang w:val="en-US"/>
              </w:rPr>
              <w:t>(mỗi hoạt động 2 đ)</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z w:val="22"/>
                <w:szCs w:val="22"/>
              </w:rPr>
            </w:pPr>
            <w:r w:rsidRPr="00DC7DF2">
              <w:rPr>
                <w:rFonts w:ascii="Times New Roman" w:hAnsi="Times New Roman"/>
                <w:sz w:val="22"/>
                <w:szCs w:val="22"/>
              </w:rPr>
              <w:t>Giải pháp duy trì, củng cố và đẩy mạnh hoạt động của các câu lạc bộ học thuật.</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z w:val="22"/>
                <w:szCs w:val="22"/>
              </w:rPr>
            </w:pPr>
            <w:r w:rsidRPr="00DC7DF2">
              <w:rPr>
                <w:rFonts w:ascii="Times New Roman" w:hAnsi="Times New Roman"/>
                <w:sz w:val="22"/>
                <w:szCs w:val="22"/>
              </w:rPr>
              <w:t xml:space="preserve"> Tổ chức các hội thi học thuật cấp khoa</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i/>
                <w:sz w:val="22"/>
                <w:szCs w:val="22"/>
              </w:rPr>
            </w:pPr>
            <w:r w:rsidRPr="00DC7DF2">
              <w:rPr>
                <w:rFonts w:ascii="Times New Roman" w:hAnsi="Times New Roman"/>
                <w:sz w:val="22"/>
                <w:szCs w:val="22"/>
              </w:rPr>
              <w:t>Tham gia Hội thi “Học sinh, sinh viên giỏi nghề” cấp thành, hội thi chuyên môn tại đơn vị (đối với các trường Cao đẳng , TCCN) hoặc tham gia giải thưởng “Sinh viên nghiên cứu khoa học Euréka” (đối với các trường Đại học).</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i/>
                <w:sz w:val="22"/>
                <w:szCs w:val="22"/>
              </w:rPr>
            </w:pPr>
            <w:r w:rsidRPr="00DC7DF2">
              <w:rPr>
                <w:rFonts w:ascii="Times New Roman" w:hAnsi="Times New Roman"/>
                <w:sz w:val="22"/>
                <w:szCs w:val="22"/>
              </w:rPr>
              <w:lastRenderedPageBreak/>
              <w:t>Các hoạt động phù hợp đặc thù của đơn vị.</w:t>
            </w:r>
          </w:p>
        </w:tc>
        <w:tc>
          <w:tcPr>
            <w:tcW w:w="850" w:type="dxa"/>
          </w:tcPr>
          <w:p w:rsidR="00921E63" w:rsidRPr="00A14E49" w:rsidRDefault="00921E63" w:rsidP="00856FD8">
            <w:pPr>
              <w:widowControl w:val="0"/>
              <w:kinsoku w:val="0"/>
              <w:overflowPunct w:val="0"/>
              <w:autoSpaceDE w:val="0"/>
              <w:autoSpaceDN w:val="0"/>
              <w:spacing w:line="288" w:lineRule="auto"/>
              <w:jc w:val="center"/>
              <w:rPr>
                <w:rFonts w:ascii="Times New Roman" w:hAnsi="Times New Roman"/>
                <w:b/>
                <w:color w:val="FF0000"/>
                <w:sz w:val="22"/>
                <w:szCs w:val="22"/>
              </w:rPr>
            </w:pPr>
          </w:p>
          <w:p w:rsidR="00921E63" w:rsidRPr="00A14E49" w:rsidRDefault="00921E63" w:rsidP="00856FD8">
            <w:pPr>
              <w:widowControl w:val="0"/>
              <w:kinsoku w:val="0"/>
              <w:overflowPunct w:val="0"/>
              <w:autoSpaceDE w:val="0"/>
              <w:autoSpaceDN w:val="0"/>
              <w:spacing w:line="288" w:lineRule="auto"/>
              <w:jc w:val="center"/>
              <w:rPr>
                <w:rFonts w:ascii="Times New Roman" w:hAnsi="Times New Roman"/>
                <w:b/>
                <w:color w:val="FF0000"/>
                <w:sz w:val="22"/>
                <w:szCs w:val="22"/>
                <w:lang w:val="en-US"/>
              </w:rPr>
            </w:pPr>
            <w:r w:rsidRPr="00A14E49">
              <w:rPr>
                <w:rFonts w:ascii="Times New Roman" w:hAnsi="Times New Roman"/>
                <w:b/>
                <w:color w:val="FF0000"/>
                <w:sz w:val="22"/>
                <w:szCs w:val="22"/>
                <w:lang w:val="en-US"/>
              </w:rPr>
              <w:t>18</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Pr="00016043" w:rsidRDefault="007C028B" w:rsidP="00EC3E91">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w:t>
            </w:r>
            <w:r w:rsidR="00EC3E91">
              <w:rPr>
                <w:rFonts w:ascii="Times New Roman" w:hAnsi="Times New Roman"/>
                <w:sz w:val="22"/>
                <w:szCs w:val="22"/>
                <w:lang w:val="en-US"/>
              </w:rPr>
              <w:t>6</w:t>
            </w:r>
          </w:p>
        </w:tc>
        <w:tc>
          <w:tcPr>
            <w:tcW w:w="7162" w:type="dxa"/>
            <w:shd w:val="clear" w:color="000000" w:fill="FFFFFF"/>
          </w:tcPr>
          <w:p w:rsidR="00287005" w:rsidRPr="005C239C" w:rsidRDefault="00287005" w:rsidP="00287005">
            <w:pPr>
              <w:pStyle w:val="ListParagraph"/>
              <w:spacing w:line="312" w:lineRule="auto"/>
              <w:ind w:left="0"/>
              <w:jc w:val="both"/>
              <w:rPr>
                <w:rFonts w:ascii="Times New Roman" w:hAnsi="Times New Roman"/>
                <w:lang w:val="es-ES"/>
              </w:rPr>
            </w:pPr>
            <w:r w:rsidRPr="005C239C">
              <w:rPr>
                <w:rFonts w:ascii="Times New Roman" w:hAnsi="Times New Roman"/>
                <w:lang w:val="es-ES"/>
              </w:rPr>
              <w:t xml:space="preserve">-CLB Anh văn đã phối hợp </w:t>
            </w:r>
            <w:r w:rsidRPr="005C239C">
              <w:rPr>
                <w:rFonts w:ascii="Times New Roman" w:hAnsi="Times New Roman"/>
                <w:bCs/>
              </w:rPr>
              <w:t xml:space="preserve">cùng </w:t>
            </w:r>
            <w:r>
              <w:rPr>
                <w:rFonts w:ascii="Times New Roman" w:hAnsi="Times New Roman"/>
                <w:bCs/>
                <w:lang w:val="en-US"/>
              </w:rPr>
              <w:t>Khoa Khoa học cơ bản</w:t>
            </w:r>
            <w:r w:rsidRPr="005C239C">
              <w:rPr>
                <w:rFonts w:ascii="Times New Roman" w:hAnsi="Times New Roman"/>
                <w:bCs/>
              </w:rPr>
              <w:t xml:space="preserve"> tổ chức </w:t>
            </w:r>
            <w:r>
              <w:rPr>
                <w:rFonts w:ascii="Times New Roman" w:hAnsi="Times New Roman"/>
                <w:bCs/>
                <w:lang w:val="en-US"/>
              </w:rPr>
              <w:t>các lớp giao tiếp tiếng Anh , có sự tham gia giao lưu của người nước ngoài</w:t>
            </w:r>
            <w:r w:rsidRPr="005C239C">
              <w:rPr>
                <w:rFonts w:ascii="Times New Roman" w:hAnsi="Times New Roman"/>
                <w:kern w:val="2"/>
                <w:lang w:val="es-ES"/>
              </w:rPr>
              <w:t>, CLB Tin học đã tổ chức buổi hội thảo cho sinh viên khoa Công nghệ thông tin, hỗ trợ các bạn sinh viên ôn tập để thi chứng chỉ A phục vụ công tác chuẩn đầu ra của trường.</w:t>
            </w:r>
          </w:p>
          <w:p w:rsidR="00287005" w:rsidRPr="005C239C" w:rsidRDefault="00287005" w:rsidP="00287005">
            <w:pPr>
              <w:spacing w:line="312" w:lineRule="auto"/>
              <w:jc w:val="both"/>
              <w:rPr>
                <w:rFonts w:ascii="Times New Roman" w:hAnsi="Times New Roman"/>
                <w:lang w:val="es-ES"/>
              </w:rPr>
            </w:pPr>
            <w:r w:rsidRPr="005C239C">
              <w:rPr>
                <w:rFonts w:ascii="Times New Roman" w:hAnsi="Times New Roman"/>
                <w:lang w:val="es-ES"/>
              </w:rPr>
              <w:t>-</w:t>
            </w:r>
            <w:r w:rsidRPr="005C239C">
              <w:rPr>
                <w:rFonts w:ascii="Times New Roman" w:hAnsi="Times New Roman"/>
              </w:rPr>
              <w:t xml:space="preserve">Phối hợp cùng </w:t>
            </w:r>
            <w:r w:rsidRPr="005C239C">
              <w:rPr>
                <w:rFonts w:ascii="Times New Roman" w:hAnsi="Times New Roman"/>
                <w:lang w:val="es-ES"/>
              </w:rPr>
              <w:t>Hội Sinh viên trường</w:t>
            </w:r>
            <w:r>
              <w:rPr>
                <w:rFonts w:ascii="Times New Roman" w:hAnsi="Times New Roman"/>
              </w:rPr>
              <w:t>, đầu năm học 201</w:t>
            </w:r>
            <w:r>
              <w:rPr>
                <w:rFonts w:ascii="Times New Roman" w:hAnsi="Times New Roman"/>
                <w:lang w:val="en-US"/>
              </w:rPr>
              <w:t>6</w:t>
            </w:r>
            <w:r>
              <w:rPr>
                <w:rFonts w:ascii="Times New Roman" w:hAnsi="Times New Roman"/>
              </w:rPr>
              <w:t xml:space="preserve"> – 201</w:t>
            </w:r>
            <w:r>
              <w:rPr>
                <w:rFonts w:ascii="Times New Roman" w:hAnsi="Times New Roman"/>
                <w:lang w:val="en-US"/>
              </w:rPr>
              <w:t>7</w:t>
            </w:r>
            <w:r w:rsidRPr="005C239C">
              <w:rPr>
                <w:rFonts w:ascii="Times New Roman" w:hAnsi="Times New Roman"/>
              </w:rPr>
              <w:t xml:space="preserve">, </w:t>
            </w:r>
            <w:r w:rsidRPr="005C239C">
              <w:rPr>
                <w:rFonts w:ascii="Times New Roman" w:hAnsi="Times New Roman"/>
                <w:lang w:val="es-ES"/>
              </w:rPr>
              <w:t>Đoàn</w:t>
            </w:r>
            <w:r w:rsidRPr="005C239C">
              <w:rPr>
                <w:rFonts w:ascii="Times New Roman" w:hAnsi="Times New Roman"/>
              </w:rPr>
              <w:t xml:space="preserve"> trường đã vận động các khoa đẩy mạnh cộng tác tổ chức Hội thi sinh viên giỏi nghề cấp khoa của trường</w:t>
            </w:r>
            <w:r w:rsidRPr="005C239C">
              <w:rPr>
                <w:rFonts w:ascii="Times New Roman" w:hAnsi="Times New Roman"/>
                <w:bCs/>
                <w:iCs/>
                <w:kern w:val="2"/>
              </w:rPr>
              <w:t xml:space="preserve"> được </w:t>
            </w:r>
            <w:r w:rsidRPr="005C239C">
              <w:rPr>
                <w:rFonts w:ascii="Times New Roman" w:hAnsi="Times New Roman"/>
                <w:bCs/>
                <w:iCs/>
                <w:kern w:val="2"/>
                <w:lang w:val="es-ES"/>
              </w:rPr>
              <w:t xml:space="preserve">6 </w:t>
            </w:r>
            <w:r w:rsidRPr="005C239C">
              <w:rPr>
                <w:rFonts w:ascii="Times New Roman" w:hAnsi="Times New Roman"/>
                <w:bCs/>
                <w:iCs/>
                <w:kern w:val="2"/>
              </w:rPr>
              <w:t xml:space="preserve">khoa </w:t>
            </w:r>
            <w:r w:rsidRPr="005C239C">
              <w:rPr>
                <w:rFonts w:ascii="Times New Roman" w:hAnsi="Times New Roman"/>
                <w:bCs/>
                <w:iCs/>
                <w:kern w:val="2"/>
                <w:lang w:val="es-ES"/>
              </w:rPr>
              <w:t xml:space="preserve">(trừ khoa Kinh tế) </w:t>
            </w:r>
            <w:r w:rsidRPr="005C239C">
              <w:rPr>
                <w:rFonts w:ascii="Times New Roman" w:hAnsi="Times New Roman"/>
                <w:bCs/>
                <w:iCs/>
                <w:kern w:val="2"/>
              </w:rPr>
              <w:t>tổ chức mở rộng đến nhiều đối tượng Sinh viên trường tạo điều kiện cho sinh viên tham gia tìm hiểu nghiên cứu rèn luyện kỹ năng chuyên sâu về chuyên ngành của mình</w:t>
            </w:r>
            <w:r w:rsidRPr="005C239C">
              <w:rPr>
                <w:rFonts w:ascii="Times New Roman" w:hAnsi="Times New Roman"/>
              </w:rPr>
              <w:t>.</w:t>
            </w:r>
          </w:p>
          <w:p w:rsidR="00287005" w:rsidRPr="005C239C" w:rsidRDefault="00287005" w:rsidP="00287005">
            <w:pPr>
              <w:spacing w:line="312" w:lineRule="auto"/>
              <w:jc w:val="both"/>
              <w:rPr>
                <w:rFonts w:ascii="Times New Roman" w:hAnsi="Times New Roman"/>
                <w:lang w:val="es-ES"/>
              </w:rPr>
            </w:pPr>
            <w:r w:rsidRPr="005C239C">
              <w:rPr>
                <w:rFonts w:ascii="Times New Roman" w:hAnsi="Times New Roman"/>
                <w:lang w:val="es-ES"/>
              </w:rPr>
              <w:t xml:space="preserve">- </w:t>
            </w:r>
            <w:r w:rsidRPr="005C239C">
              <w:rPr>
                <w:rFonts w:ascii="Times New Roman" w:hAnsi="Times New Roman"/>
              </w:rPr>
              <w:t>Phối hợp cùng phòng Quản lý khoa học và Hợp tác quốc tế tập hợp và lưu trữ các đề tài nghiên cứu khoa học của học sinh-sinh viên.</w:t>
            </w:r>
          </w:p>
          <w:p w:rsidR="00287005" w:rsidRPr="005C239C" w:rsidRDefault="00287005" w:rsidP="00287005">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Phối hợp Hội SV trường và Trung tâm Khoa học – Công nghệ trẻ thành đoàn tổ chức Hội nghị giơi thiệu, hướng dẫn tham gia các cuộc thi cấp thành, giải thưởng về sáng tạo và NCKH cấp Thành và triển khai giải thưởng SV NCKH cấp trường.</w:t>
            </w:r>
          </w:p>
          <w:p w:rsidR="00287005" w:rsidRPr="005C239C" w:rsidRDefault="00287005" w:rsidP="00287005">
            <w:pPr>
              <w:spacing w:line="312" w:lineRule="auto"/>
              <w:jc w:val="both"/>
              <w:rPr>
                <w:rFonts w:ascii="Times New Roman" w:hAnsi="Times New Roman"/>
                <w:bCs/>
              </w:rPr>
            </w:pPr>
            <w:r w:rsidRPr="005C239C">
              <w:rPr>
                <w:rFonts w:ascii="Times New Roman" w:hAnsi="Times New Roman"/>
                <w:bCs/>
                <w:lang w:val="es-ES"/>
              </w:rPr>
              <w:lastRenderedPageBreak/>
              <w:t xml:space="preserve">- </w:t>
            </w:r>
            <w:r w:rsidRPr="005C239C">
              <w:rPr>
                <w:rFonts w:ascii="Times New Roman" w:hAnsi="Times New Roman"/>
                <w:bCs/>
              </w:rPr>
              <w:t>Hoạt động Nghiên cứu khoa học của sinh viên trường triển khai và vận động tham gia phù hợp với từng đối tượng sinh viên thông qua những nội dung cụ thể phục vụ thiết thực cho việc tham gia học tập tại trường: Sinh viên năm 2 của trường được tham gia môn học Phương pháp nghiên cứu khoa học, sau môn học Sinh viên được giáo viên hướng dẫn phân chia nội dung phù hợp cho sinh viên tham gia làm đồ án nghiên cứu khoa học kết thúc môn. Những sinh viên có kết quả khá giỏi thì được giáo viên tuyển chọn tham gia hỗ trợ giáo viên tham gia nghiên cứu khoa học trên sản phẩm của giáo viên có đề tài nghiên cứu khoa học của mình. Sinh viên năm 3 được giáo viên phân công đăng ký và thực hiện các đồ án tốt nghiệp bằng những sản phẩm cụ thể và tham gia báo cáo đề tài tốt nghiệp vào cuối kỳ. Những sản phẩm đề tài tốt nghiệp của Sinh viên có kết quả tốt và ứng dụng vào học tập được khoa giữ lại phục vụ cho công tác giảng dạy và học tập của sinh viên khóa sau.</w:t>
            </w:r>
          </w:p>
          <w:p w:rsidR="00287005" w:rsidRPr="00E279DD" w:rsidRDefault="00287005" w:rsidP="00287005">
            <w:pPr>
              <w:spacing w:line="312" w:lineRule="auto"/>
              <w:jc w:val="both"/>
              <w:rPr>
                <w:rFonts w:ascii="Times New Roman" w:hAnsi="Times New Roman"/>
                <w:color w:val="00B050"/>
                <w:lang w:val="en-US"/>
              </w:rPr>
            </w:pPr>
            <w:r w:rsidRPr="00AC1157">
              <w:rPr>
                <w:rFonts w:ascii="Times New Roman" w:hAnsi="Times New Roman"/>
                <w:bCs/>
                <w:color w:val="00B050"/>
              </w:rPr>
              <w:t>- Cùng Hội Sinh viên trường đã vận động sinh viên trường tham gia ngày hội Sinh viên sáng tạo của Thành phố năm 201</w:t>
            </w:r>
            <w:r w:rsidRPr="00AC1157">
              <w:rPr>
                <w:rFonts w:ascii="Times New Roman" w:hAnsi="Times New Roman"/>
                <w:bCs/>
                <w:color w:val="00B050"/>
                <w:lang w:val="en-US"/>
              </w:rPr>
              <w:t>6</w:t>
            </w:r>
            <w:r w:rsidRPr="00AC1157">
              <w:rPr>
                <w:rFonts w:ascii="Times New Roman" w:hAnsi="Times New Roman"/>
                <w:bCs/>
                <w:color w:val="00B050"/>
              </w:rPr>
              <w:t xml:space="preserve"> tại nhà văn hóa Thanh niên và tham gia</w:t>
            </w:r>
            <w:r w:rsidR="00E279DD">
              <w:rPr>
                <w:rFonts w:ascii="Times New Roman" w:hAnsi="Times New Roman"/>
                <w:bCs/>
                <w:color w:val="00B050"/>
              </w:rPr>
              <w:t xml:space="preserve"> tọa đàm Sinh viên với sáng tạo</w:t>
            </w:r>
            <w:r w:rsidR="00E279DD">
              <w:rPr>
                <w:rFonts w:ascii="Times New Roman" w:hAnsi="Times New Roman"/>
                <w:bCs/>
                <w:color w:val="00B050"/>
                <w:lang w:val="en-US"/>
              </w:rPr>
              <w:t xml:space="preserve"> (có hay không?)</w:t>
            </w:r>
          </w:p>
          <w:p w:rsidR="00287005" w:rsidRPr="005C239C" w:rsidRDefault="00287005" w:rsidP="00287005">
            <w:pPr>
              <w:spacing w:line="312" w:lineRule="auto"/>
              <w:jc w:val="both"/>
              <w:rPr>
                <w:rFonts w:ascii="Times New Roman" w:hAnsi="Times New Roman"/>
              </w:rPr>
            </w:pPr>
            <w:r w:rsidRPr="005C239C">
              <w:rPr>
                <w:rFonts w:ascii="Times New Roman" w:hAnsi="Times New Roman"/>
              </w:rPr>
              <w:t xml:space="preserve">- Cùng nhà trường động viên các bạn học sinh-sinh viên kiểm tra trình độ ngoại ngữ, tin học, tham gia các khóa ôn thi để đạt chuẩn đầu ra ngoại ngữ, tin học. Đồng thời </w:t>
            </w:r>
            <w:r w:rsidRPr="005C239C">
              <w:rPr>
                <w:rFonts w:ascii="Times New Roman" w:hAnsi="Times New Roman"/>
                <w:lang w:val="es-ES"/>
              </w:rPr>
              <w:t xml:space="preserve">kết nối giáo viên, </w:t>
            </w:r>
            <w:r w:rsidRPr="005C239C">
              <w:rPr>
                <w:rFonts w:ascii="Times New Roman" w:hAnsi="Times New Roman"/>
              </w:rPr>
              <w:t xml:space="preserve">giảng viên trẻ </w:t>
            </w:r>
            <w:r w:rsidRPr="005C239C">
              <w:rPr>
                <w:rFonts w:ascii="Times New Roman" w:hAnsi="Times New Roman"/>
                <w:lang w:val="es-ES"/>
              </w:rPr>
              <w:t>trong chi Đoàn Giáo viên hướng dẫn, ôn tập cho</w:t>
            </w:r>
            <w:r w:rsidRPr="005C239C">
              <w:rPr>
                <w:rFonts w:ascii="Times New Roman" w:hAnsi="Times New Roman"/>
              </w:rPr>
              <w:t xml:space="preserve"> các học sinh-sinh viên còn hạn chế về ngoại ngữ và tin học trước mỗi kỳ thi.</w:t>
            </w:r>
          </w:p>
          <w:p w:rsidR="00921E63" w:rsidRPr="00287005" w:rsidRDefault="00287005" w:rsidP="00287005">
            <w:pPr>
              <w:widowControl w:val="0"/>
              <w:kinsoku w:val="0"/>
              <w:overflowPunct w:val="0"/>
              <w:autoSpaceDE w:val="0"/>
              <w:autoSpaceDN w:val="0"/>
              <w:spacing w:line="288" w:lineRule="auto"/>
              <w:rPr>
                <w:rFonts w:ascii="Times New Roman" w:hAnsi="Times New Roman"/>
                <w:sz w:val="22"/>
                <w:szCs w:val="22"/>
                <w:lang w:val="en-US"/>
              </w:rPr>
            </w:pPr>
            <w:r w:rsidRPr="005C239C">
              <w:rPr>
                <w:rFonts w:ascii="Times New Roman" w:hAnsi="Times New Roman"/>
                <w:bCs/>
              </w:rPr>
              <w:t>-</w:t>
            </w:r>
            <w:r>
              <w:rPr>
                <w:rFonts w:ascii="Times New Roman" w:hAnsi="Times New Roman"/>
                <w:bCs/>
                <w:lang w:val="en-US"/>
              </w:rPr>
              <w:t>Tham gia giải thưởng sinh viên nghiên cứu khoa học Eureka cấp thành năm 2016 với 01 đề tài của Sinh viên khoa CN Điện – Điện tử</w:t>
            </w:r>
          </w:p>
        </w:tc>
      </w:tr>
      <w:tr w:rsidR="00921E63" w:rsidRPr="00DC7DF2" w:rsidTr="00902D81">
        <w:trPr>
          <w:trHeight w:val="564"/>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lang w:val="en-US"/>
              </w:rPr>
            </w:pPr>
          </w:p>
        </w:tc>
        <w:tc>
          <w:tcPr>
            <w:tcW w:w="2268" w:type="dxa"/>
            <w:shd w:val="clear" w:color="auto" w:fill="auto"/>
            <w:vAlign w:val="center"/>
          </w:tcPr>
          <w:p w:rsidR="00921E63" w:rsidRPr="00DC7DF2" w:rsidRDefault="00921E63" w:rsidP="00DC7DF2">
            <w:pPr>
              <w:widowControl w:val="0"/>
              <w:numPr>
                <w:ilvl w:val="0"/>
                <w:numId w:val="25"/>
              </w:numPr>
              <w:tabs>
                <w:tab w:val="left" w:pos="306"/>
              </w:tabs>
              <w:kinsoku w:val="0"/>
              <w:overflowPunct w:val="0"/>
              <w:autoSpaceDE w:val="0"/>
              <w:autoSpaceDN w:val="0"/>
              <w:spacing w:line="288" w:lineRule="auto"/>
              <w:ind w:left="36" w:firstLine="0"/>
              <w:rPr>
                <w:rFonts w:ascii="Times New Roman" w:hAnsi="Times New Roman"/>
                <w:sz w:val="22"/>
                <w:szCs w:val="22"/>
                <w:lang w:val="en-US"/>
              </w:rPr>
            </w:pPr>
            <w:r w:rsidRPr="00DC7DF2">
              <w:rPr>
                <w:rFonts w:ascii="Times New Roman" w:hAnsi="Times New Roman"/>
                <w:sz w:val="22"/>
                <w:szCs w:val="22"/>
              </w:rPr>
              <w:t xml:space="preserve">Có tham gia chương trình Vườn ươm khoa học công </w:t>
            </w:r>
            <w:r w:rsidRPr="00DC7DF2">
              <w:rPr>
                <w:rFonts w:ascii="Times New Roman" w:hAnsi="Times New Roman"/>
                <w:sz w:val="22"/>
                <w:szCs w:val="22"/>
              </w:rPr>
              <w:lastRenderedPageBreak/>
              <w:t>nghệ trẻ</w:t>
            </w:r>
            <w:r w:rsidRPr="00DC7DF2">
              <w:rPr>
                <w:rFonts w:ascii="Times New Roman" w:hAnsi="Times New Roman"/>
                <w:sz w:val="22"/>
                <w:szCs w:val="22"/>
                <w:lang w:val="en-US"/>
              </w:rPr>
              <w:t xml:space="preserve"> </w:t>
            </w:r>
          </w:p>
          <w:p w:rsidR="00921E63" w:rsidRPr="00DC7DF2" w:rsidRDefault="00921E63" w:rsidP="00DC7DF2">
            <w:pPr>
              <w:widowControl w:val="0"/>
              <w:kinsoku w:val="0"/>
              <w:overflowPunct w:val="0"/>
              <w:autoSpaceDE w:val="0"/>
              <w:autoSpaceDN w:val="0"/>
              <w:spacing w:line="288" w:lineRule="auto"/>
              <w:ind w:left="184"/>
              <w:rPr>
                <w:rFonts w:ascii="Times New Roman" w:hAnsi="Times New Roman"/>
                <w:sz w:val="22"/>
                <w:szCs w:val="22"/>
              </w:rPr>
            </w:pPr>
          </w:p>
        </w:tc>
        <w:tc>
          <w:tcPr>
            <w:tcW w:w="850" w:type="dxa"/>
            <w:vAlign w:val="center"/>
          </w:tcPr>
          <w:p w:rsidR="00921E63" w:rsidRPr="00A14E49" w:rsidRDefault="00921E63" w:rsidP="00856FD8">
            <w:pPr>
              <w:widowControl w:val="0"/>
              <w:kinsoku w:val="0"/>
              <w:overflowPunct w:val="0"/>
              <w:autoSpaceDE w:val="0"/>
              <w:autoSpaceDN w:val="0"/>
              <w:spacing w:line="288" w:lineRule="auto"/>
              <w:jc w:val="center"/>
              <w:rPr>
                <w:rFonts w:ascii="Times New Roman" w:hAnsi="Times New Roman"/>
                <w:b/>
                <w:color w:val="FF0000"/>
                <w:sz w:val="22"/>
                <w:szCs w:val="22"/>
                <w:lang w:val="en-US"/>
              </w:rPr>
            </w:pPr>
            <w:r w:rsidRPr="00A14E49">
              <w:rPr>
                <w:rFonts w:ascii="Times New Roman" w:hAnsi="Times New Roman"/>
                <w:b/>
                <w:color w:val="FF0000"/>
                <w:sz w:val="22"/>
                <w:szCs w:val="22"/>
                <w:lang w:val="en-US"/>
              </w:rPr>
              <w:lastRenderedPageBreak/>
              <w:t>2</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Pr="0001604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0</w:t>
            </w:r>
          </w:p>
        </w:tc>
        <w:tc>
          <w:tcPr>
            <w:tcW w:w="7162" w:type="dxa"/>
            <w:shd w:val="clear" w:color="000000" w:fill="FFFFFF"/>
            <w:vAlign w:val="center"/>
          </w:tcPr>
          <w:p w:rsidR="00921E63" w:rsidRPr="00B20C84" w:rsidRDefault="00B20C84" w:rsidP="00DC7DF2">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sz w:val="22"/>
                <w:szCs w:val="22"/>
                <w:lang w:val="en-US"/>
              </w:rPr>
              <w:t>Chưa thực hiện</w:t>
            </w:r>
          </w:p>
        </w:tc>
      </w:tr>
      <w:tr w:rsidR="00921E63" w:rsidRPr="00DC7DF2" w:rsidTr="00902D81">
        <w:trPr>
          <w:trHeight w:val="590"/>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lang w:val="en-US"/>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lang w:val="en-US"/>
              </w:rPr>
            </w:pPr>
          </w:p>
        </w:tc>
        <w:tc>
          <w:tcPr>
            <w:tcW w:w="2268" w:type="dxa"/>
            <w:shd w:val="clear" w:color="auto" w:fill="auto"/>
          </w:tcPr>
          <w:p w:rsidR="00921E63" w:rsidRPr="00DC7DF2" w:rsidRDefault="00921E63" w:rsidP="00DC7DF2">
            <w:pPr>
              <w:widowControl w:val="0"/>
              <w:numPr>
                <w:ilvl w:val="0"/>
                <w:numId w:val="25"/>
              </w:numPr>
              <w:tabs>
                <w:tab w:val="left" w:pos="306"/>
              </w:tabs>
              <w:kinsoku w:val="0"/>
              <w:overflowPunct w:val="0"/>
              <w:autoSpaceDE w:val="0"/>
              <w:autoSpaceDN w:val="0"/>
              <w:spacing w:line="288" w:lineRule="auto"/>
              <w:ind w:left="36" w:firstLine="0"/>
              <w:rPr>
                <w:rFonts w:ascii="Times New Roman" w:hAnsi="Times New Roman"/>
                <w:sz w:val="22"/>
                <w:szCs w:val="22"/>
                <w:lang w:val="en-US"/>
              </w:rPr>
            </w:pPr>
            <w:r w:rsidRPr="00DC7DF2">
              <w:rPr>
                <w:rFonts w:ascii="Times New Roman" w:hAnsi="Times New Roman"/>
                <w:sz w:val="22"/>
                <w:szCs w:val="22"/>
              </w:rPr>
              <w:t>Tham gia xây dựng xã hội học tập</w:t>
            </w:r>
          </w:p>
        </w:tc>
        <w:tc>
          <w:tcPr>
            <w:tcW w:w="850" w:type="dxa"/>
          </w:tcPr>
          <w:p w:rsidR="00921E63" w:rsidRPr="00A14E49" w:rsidRDefault="00921E63" w:rsidP="00856FD8">
            <w:pPr>
              <w:widowControl w:val="0"/>
              <w:kinsoku w:val="0"/>
              <w:overflowPunct w:val="0"/>
              <w:autoSpaceDE w:val="0"/>
              <w:autoSpaceDN w:val="0"/>
              <w:spacing w:line="288" w:lineRule="auto"/>
              <w:jc w:val="center"/>
              <w:rPr>
                <w:rFonts w:ascii="Times New Roman" w:hAnsi="Times New Roman"/>
                <w:b/>
                <w:color w:val="FF0000"/>
                <w:sz w:val="22"/>
                <w:szCs w:val="22"/>
                <w:lang w:val="en-US"/>
              </w:rPr>
            </w:pPr>
            <w:r w:rsidRPr="00A14E49">
              <w:rPr>
                <w:rFonts w:ascii="Times New Roman" w:hAnsi="Times New Roman"/>
                <w:b/>
                <w:color w:val="FF0000"/>
                <w:sz w:val="22"/>
                <w:szCs w:val="22"/>
                <w:lang w:val="en-US"/>
              </w:rPr>
              <w:t>2</w:t>
            </w:r>
          </w:p>
        </w:tc>
        <w:tc>
          <w:tcPr>
            <w:tcW w:w="851" w:type="dxa"/>
            <w:shd w:val="clear" w:color="auto" w:fill="auto"/>
          </w:tcPr>
          <w:p w:rsidR="00921E63" w:rsidRPr="0001604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shd w:val="clear" w:color="000000" w:fill="FFFFFF"/>
          </w:tcPr>
          <w:p w:rsidR="00921E63" w:rsidRPr="00DC7DF2" w:rsidRDefault="00287005" w:rsidP="00DC7DF2">
            <w:pPr>
              <w:widowControl w:val="0"/>
              <w:numPr>
                <w:ilvl w:val="0"/>
                <w:numId w:val="26"/>
              </w:numPr>
              <w:kinsoku w:val="0"/>
              <w:overflowPunct w:val="0"/>
              <w:autoSpaceDE w:val="0"/>
              <w:autoSpaceDN w:val="0"/>
              <w:spacing w:line="288" w:lineRule="auto"/>
              <w:ind w:left="177" w:hanging="177"/>
              <w:rPr>
                <w:rFonts w:ascii="Times New Roman" w:hAnsi="Times New Roman"/>
                <w:sz w:val="22"/>
                <w:szCs w:val="22"/>
                <w:lang w:val="en-US"/>
              </w:rPr>
            </w:pPr>
            <w:r w:rsidRPr="005C239C">
              <w:rPr>
                <w:rFonts w:ascii="Times New Roman" w:hAnsi="Times New Roman"/>
              </w:rPr>
              <w:t>Vận động học sinh khối Trung học phổ thông gửi tặng sách giáo khoa vào cuối năm học để tham gia chương trình “Sách trao tay – Tặng ngay vé cổng” do Sở giáo dục TP Hồ Chí Minh phối hợp cùng công viên văn hóa Đầm Sen tổ chức. Đồng thời Đoàn trường đã bổ sung 500 đầu sách cũ chuyên ngành vào tủ sách Thanh niên của Đoàn trường.</w:t>
            </w:r>
            <w:r w:rsidR="00C96660">
              <w:rPr>
                <w:rFonts w:ascii="Times New Roman" w:hAnsi="Times New Roman"/>
                <w:lang w:val="en-US"/>
              </w:rPr>
              <w:t xml:space="preserve"> Đồng thời đã phối hợp với Trung tâm truyền thông – thư viện xây dựng tủ sách thanh niên tại thư viện của Trường</w:t>
            </w:r>
          </w:p>
        </w:tc>
      </w:tr>
      <w:tr w:rsidR="00921E63" w:rsidRPr="00DC7DF2" w:rsidTr="00902D81">
        <w:trPr>
          <w:trHeight w:val="1697"/>
          <w:jc w:val="center"/>
        </w:trPr>
        <w:tc>
          <w:tcPr>
            <w:tcW w:w="1365" w:type="dxa"/>
            <w:vMerge/>
            <w:tcBorders>
              <w:bottom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Borders>
              <w:bottom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tcBorders>
              <w:bottom w:val="single" w:sz="4" w:space="0" w:color="auto"/>
            </w:tcBorders>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sz w:val="22"/>
                <w:szCs w:val="22"/>
              </w:rPr>
            </w:pPr>
            <w:r w:rsidRPr="00DC7DF2">
              <w:rPr>
                <w:rFonts w:ascii="Times New Roman" w:hAnsi="Times New Roman"/>
                <w:bCs/>
                <w:sz w:val="22"/>
                <w:szCs w:val="22"/>
              </w:rPr>
              <w:t>2. Đồng hành với thanh niên trong việc nâng cao sức khỏe, đời sống văn hóa tinh thần</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i/>
                <w:sz w:val="22"/>
                <w:szCs w:val="22"/>
                <w:lang w:val="en-US"/>
              </w:rPr>
              <w:t>(30 điểm)</w:t>
            </w:r>
          </w:p>
        </w:tc>
        <w:tc>
          <w:tcPr>
            <w:tcW w:w="2268" w:type="dxa"/>
            <w:tcBorders>
              <w:bottom w:val="single" w:sz="4" w:space="0" w:color="auto"/>
            </w:tcBorders>
            <w:shd w:val="clear" w:color="auto" w:fill="auto"/>
            <w:vAlign w:val="center"/>
          </w:tcPr>
          <w:p w:rsidR="00921E63" w:rsidRPr="00DC7DF2" w:rsidRDefault="00921E63" w:rsidP="00DC7DF2">
            <w:pPr>
              <w:widowControl w:val="0"/>
              <w:numPr>
                <w:ilvl w:val="0"/>
                <w:numId w:val="27"/>
              </w:numPr>
              <w:tabs>
                <w:tab w:val="left" w:pos="271"/>
              </w:tabs>
              <w:kinsoku w:val="0"/>
              <w:overflowPunct w:val="0"/>
              <w:autoSpaceDE w:val="0"/>
              <w:autoSpaceDN w:val="0"/>
              <w:spacing w:line="288" w:lineRule="auto"/>
              <w:ind w:left="23" w:firstLine="13"/>
              <w:rPr>
                <w:rFonts w:ascii="Times New Roman" w:hAnsi="Times New Roman"/>
                <w:sz w:val="22"/>
                <w:szCs w:val="22"/>
                <w:lang w:val="en-US"/>
              </w:rPr>
            </w:pPr>
            <w:r w:rsidRPr="00DC7DF2">
              <w:rPr>
                <w:rFonts w:ascii="Times New Roman" w:hAnsi="Times New Roman"/>
                <w:sz w:val="22"/>
                <w:szCs w:val="22"/>
                <w:lang w:val="en-US"/>
              </w:rPr>
              <w:t xml:space="preserve">Hoạt động thể dục thể thao: </w:t>
            </w:r>
            <w:r w:rsidRPr="00DC7DF2">
              <w:rPr>
                <w:rFonts w:ascii="Times New Roman" w:hAnsi="Times New Roman"/>
                <w:sz w:val="22"/>
                <w:szCs w:val="22"/>
              </w:rPr>
              <w:t>Phát động đoàn viên, thanh niên tự rèn luyện sức khỏe, học và biết chơi ít nhất 1 môn thể thao.</w:t>
            </w:r>
          </w:p>
          <w:p w:rsidR="00921E63" w:rsidRPr="00DC7DF2" w:rsidRDefault="00921E63" w:rsidP="00DC7DF2">
            <w:pPr>
              <w:widowControl w:val="0"/>
              <w:kinsoku w:val="0"/>
              <w:overflowPunct w:val="0"/>
              <w:autoSpaceDE w:val="0"/>
              <w:autoSpaceDN w:val="0"/>
              <w:spacing w:line="288" w:lineRule="auto"/>
              <w:rPr>
                <w:rFonts w:ascii="Times New Roman" w:hAnsi="Times New Roman"/>
                <w:i/>
                <w:spacing w:val="-4"/>
                <w:sz w:val="22"/>
                <w:szCs w:val="22"/>
                <w:lang w:val="en-US"/>
              </w:rPr>
            </w:pPr>
            <w:r w:rsidRPr="00DC7DF2">
              <w:rPr>
                <w:rFonts w:ascii="Times New Roman" w:hAnsi="Times New Roman"/>
                <w:i/>
                <w:spacing w:val="-4"/>
                <w:sz w:val="22"/>
                <w:szCs w:val="22"/>
                <w:lang w:val="en-US"/>
              </w:rPr>
              <w:t>Mỗi hoạt động hiệu quả tối đa 2 điểm</w:t>
            </w:r>
          </w:p>
        </w:tc>
        <w:tc>
          <w:tcPr>
            <w:tcW w:w="850" w:type="dxa"/>
            <w:tcBorders>
              <w:bottom w:val="single" w:sz="4" w:space="0" w:color="auto"/>
            </w:tcBorders>
            <w:vAlign w:val="center"/>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tcBorders>
              <w:bottom w:val="single" w:sz="4" w:space="0" w:color="auto"/>
            </w:tcBorders>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Pr="00016043" w:rsidRDefault="00DA2202"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vMerge w:val="restart"/>
            <w:tcBorders>
              <w:bottom w:val="single" w:sz="4" w:space="0" w:color="auto"/>
            </w:tcBorders>
            <w:shd w:val="clear" w:color="000000" w:fill="FFFFFF"/>
          </w:tcPr>
          <w:p w:rsidR="00C96660" w:rsidRPr="005C239C" w:rsidRDefault="00C96660" w:rsidP="00C96660">
            <w:pPr>
              <w:spacing w:line="312" w:lineRule="auto"/>
              <w:jc w:val="both"/>
              <w:rPr>
                <w:rFonts w:ascii="Times New Roman" w:hAnsi="Times New Roman"/>
                <w:b/>
                <w:bCs/>
                <w:iCs/>
                <w:lang w:val="es-ES"/>
              </w:rPr>
            </w:pPr>
            <w:r w:rsidRPr="005C239C">
              <w:rPr>
                <w:rFonts w:ascii="Times New Roman" w:hAnsi="Times New Roman"/>
                <w:kern w:val="2"/>
                <w:lang w:val="es-ES"/>
              </w:rPr>
              <w:t>-Hoạt động văn hóa văn nghệ được chuẩn bị thực hiên trong các chương trình của nhà trường như lễ kỷ niệm ngày Nhà giáo Việt Nam 20/11 kết hợ</w:t>
            </w:r>
            <w:r>
              <w:rPr>
                <w:rFonts w:ascii="Times New Roman" w:hAnsi="Times New Roman"/>
                <w:kern w:val="2"/>
                <w:lang w:val="es-ES"/>
              </w:rPr>
              <w:t>p với lễ khai giảng năm học 2016</w:t>
            </w:r>
            <w:r w:rsidRPr="005C239C">
              <w:rPr>
                <w:rFonts w:ascii="Times New Roman" w:hAnsi="Times New Roman"/>
                <w:kern w:val="2"/>
                <w:lang w:val="es-ES"/>
              </w:rPr>
              <w:t xml:space="preserve"> – 201</w:t>
            </w:r>
            <w:r>
              <w:rPr>
                <w:rFonts w:ascii="Times New Roman" w:hAnsi="Times New Roman"/>
                <w:kern w:val="2"/>
                <w:lang w:val="es-ES"/>
              </w:rPr>
              <w:t xml:space="preserve">7 và ky niệm 30 năm thành lập Trường </w:t>
            </w:r>
            <w:r w:rsidRPr="005C239C">
              <w:rPr>
                <w:rFonts w:ascii="Times New Roman" w:hAnsi="Times New Roman"/>
                <w:kern w:val="2"/>
                <w:lang w:val="es-ES"/>
              </w:rPr>
              <w:t xml:space="preserve">, lễ giỗ quốc tổ Hùng Vương 10/3 AL, </w:t>
            </w:r>
            <w:r>
              <w:rPr>
                <w:rFonts w:ascii="Times New Roman" w:hAnsi="Times New Roman"/>
                <w:kern w:val="2"/>
                <w:lang w:val="es-ES"/>
              </w:rPr>
              <w:t xml:space="preserve">Đêm hội “ Âm nhạc và thời trang” lần 1 – năm 2017 </w:t>
            </w:r>
            <w:r w:rsidRPr="005C239C">
              <w:rPr>
                <w:rFonts w:ascii="Times New Roman" w:hAnsi="Times New Roman"/>
                <w:kern w:val="2"/>
                <w:lang w:val="es-ES"/>
              </w:rPr>
              <w:t>, ngày hội chào đón tân sinh viên, c</w:t>
            </w:r>
            <w:r>
              <w:rPr>
                <w:rFonts w:ascii="Times New Roman" w:hAnsi="Times New Roman"/>
                <w:kern w:val="2"/>
                <w:lang w:val="es-ES"/>
              </w:rPr>
              <w:t>hương trình “thắp sáng ước mơ”</w:t>
            </w:r>
            <w:r w:rsidRPr="005C239C">
              <w:rPr>
                <w:rFonts w:ascii="Times New Roman" w:hAnsi="Times New Roman"/>
                <w:kern w:val="2"/>
                <w:lang w:val="es-ES"/>
              </w:rPr>
              <w:t xml:space="preserve">, các lễ tuyên dương. </w:t>
            </w:r>
            <w:r w:rsidRPr="005C239C">
              <w:rPr>
                <w:rFonts w:ascii="Times New Roman" w:hAnsi="Times New Roman"/>
                <w:iCs/>
              </w:rPr>
              <w:t>Đoàn trường đã tổ chức hội trại xuân 201</w:t>
            </w:r>
            <w:r>
              <w:rPr>
                <w:rFonts w:ascii="Times New Roman" w:hAnsi="Times New Roman"/>
                <w:iCs/>
                <w:lang w:val="en-US"/>
              </w:rPr>
              <w:t>7</w:t>
            </w:r>
            <w:r w:rsidRPr="005C239C">
              <w:rPr>
                <w:rFonts w:ascii="Times New Roman" w:hAnsi="Times New Roman"/>
                <w:iCs/>
              </w:rPr>
              <w:t xml:space="preserve"> cho học sinh trường tại sân trường THPT với các hoạt động: Tổ chức thi gian hàng Ẩm thực, trò chơi dân gian, trò chơi sinh hoạt tập thể, thi văn nghệ, .. .</w:t>
            </w:r>
          </w:p>
          <w:p w:rsidR="00C96660" w:rsidRPr="005C239C" w:rsidRDefault="00C96660" w:rsidP="00C96660">
            <w:pPr>
              <w:spacing w:line="312" w:lineRule="auto"/>
              <w:jc w:val="both"/>
              <w:rPr>
                <w:rFonts w:ascii="Times New Roman" w:hAnsi="Times New Roman"/>
                <w:kern w:val="2"/>
                <w:lang w:val="es-ES"/>
              </w:rPr>
            </w:pPr>
            <w:r w:rsidRPr="005C239C">
              <w:rPr>
                <w:rFonts w:ascii="Times New Roman" w:hAnsi="Times New Roman"/>
                <w:b/>
                <w:bCs/>
                <w:iCs/>
                <w:lang w:val="es-ES"/>
              </w:rPr>
              <w:t>-</w:t>
            </w:r>
            <w:r w:rsidRPr="005C239C">
              <w:rPr>
                <w:rFonts w:ascii="Times New Roman" w:hAnsi="Times New Roman"/>
                <w:kern w:val="2"/>
                <w:lang w:val="es-ES"/>
              </w:rPr>
              <w:t xml:space="preserve">Các Câu lạc bộ về sở thích: </w:t>
            </w:r>
            <w:r w:rsidRPr="005C239C">
              <w:rPr>
                <w:rFonts w:ascii="Times New Roman" w:hAnsi="Times New Roman"/>
                <w:lang w:val="es-ES"/>
              </w:rPr>
              <w:t xml:space="preserve">CLB </w:t>
            </w:r>
            <w:r>
              <w:rPr>
                <w:rFonts w:ascii="Times New Roman" w:hAnsi="Times New Roman"/>
                <w:lang w:val="es-ES"/>
              </w:rPr>
              <w:t>âm nhạc</w:t>
            </w:r>
            <w:r w:rsidRPr="005C239C">
              <w:rPr>
                <w:rFonts w:ascii="Times New Roman" w:hAnsi="Times New Roman"/>
                <w:lang w:val="es-ES"/>
              </w:rPr>
              <w:t xml:space="preserve"> đã tổ chức tập luyện và biểu diễn nhiều chương trình văn nghệ trong các ngà</w:t>
            </w:r>
            <w:r>
              <w:rPr>
                <w:rFonts w:ascii="Times New Roman" w:hAnsi="Times New Roman"/>
                <w:lang w:val="es-ES"/>
              </w:rPr>
              <w:t>y lễ của nhà trường</w:t>
            </w:r>
            <w:r w:rsidRPr="005C239C">
              <w:rPr>
                <w:rFonts w:ascii="Times New Roman" w:hAnsi="Times New Roman"/>
                <w:lang w:val="es-ES"/>
              </w:rPr>
              <w:t xml:space="preserve">; CLB Bóng chuyền tổ chức sinh hoạt, tập luyện và </w:t>
            </w:r>
            <w:r>
              <w:rPr>
                <w:rFonts w:ascii="Times New Roman" w:hAnsi="Times New Roman"/>
                <w:lang w:val="es-ES"/>
              </w:rPr>
              <w:t>tổ chức giải chào mừng 20/11</w:t>
            </w:r>
            <w:r w:rsidRPr="005C239C">
              <w:rPr>
                <w:rFonts w:ascii="Times New Roman" w:hAnsi="Times New Roman"/>
                <w:lang w:val="es-ES"/>
              </w:rPr>
              <w:t>…; C</w:t>
            </w:r>
            <w:r w:rsidRPr="005C239C">
              <w:rPr>
                <w:rFonts w:ascii="Times New Roman" w:hAnsi="Times New Roman"/>
                <w:kern w:val="2"/>
                <w:lang w:val="es-ES"/>
              </w:rPr>
              <w:t xml:space="preserve">âu lạc bộ kỹ năng thực hành xã hội cùng Hội Sinh viên trường phối hợp với Trung tâm hỗ trợ Học sinh sinh viên thành phố tổ chức các chuyên đề kỹ năng thực hành xã hội cho sinh viên trường, </w:t>
            </w:r>
            <w:r w:rsidRPr="005C239C">
              <w:rPr>
                <w:rFonts w:ascii="Times New Roman" w:hAnsi="Times New Roman"/>
              </w:rPr>
              <w:t>CLB Võ thuật và tổ chức lớp kỹ năng tự vệ cho sinh viên trường</w:t>
            </w:r>
            <w:r w:rsidRPr="005C239C">
              <w:rPr>
                <w:rFonts w:ascii="Times New Roman" w:hAnsi="Times New Roman"/>
                <w:kern w:val="2"/>
                <w:lang w:val="es-ES"/>
              </w:rPr>
              <w:t xml:space="preserve"> đã tạo thêm sự đa dạng giúp sinh viên trường có thêm nhiều lựa chọn môi trường sinh hoạt ngoà</w:t>
            </w:r>
            <w:r w:rsidR="00850E00">
              <w:rPr>
                <w:rFonts w:ascii="Times New Roman" w:hAnsi="Times New Roman"/>
                <w:kern w:val="2"/>
                <w:lang w:val="es-ES"/>
              </w:rPr>
              <w:t xml:space="preserve">i giờ học chính khóa tại trường, CLB Dance tổ chức tập luyện và tham gia các hoạt động cấp trường, cấp </w:t>
            </w:r>
            <w:r w:rsidR="00850E00">
              <w:rPr>
                <w:rFonts w:ascii="Times New Roman" w:hAnsi="Times New Roman"/>
                <w:kern w:val="2"/>
                <w:lang w:val="es-ES"/>
              </w:rPr>
              <w:lastRenderedPageBreak/>
              <w:t>thành</w:t>
            </w:r>
          </w:p>
          <w:p w:rsidR="00C96660" w:rsidRPr="005C239C" w:rsidRDefault="00C96660" w:rsidP="00C96660">
            <w:pPr>
              <w:spacing w:line="312" w:lineRule="auto"/>
              <w:jc w:val="both"/>
              <w:rPr>
                <w:rFonts w:ascii="Times New Roman" w:hAnsi="Times New Roman"/>
                <w:bCs/>
                <w:iCs/>
                <w:lang w:val="es-ES"/>
              </w:rPr>
            </w:pPr>
            <w:r w:rsidRPr="005C239C">
              <w:rPr>
                <w:rFonts w:ascii="Times New Roman" w:hAnsi="Times New Roman"/>
                <w:kern w:val="2"/>
                <w:lang w:val="es-ES"/>
              </w:rPr>
              <w:t>- Chào mừng kỷ niệm Ngày giải phóng miền Nam, thống nhất đất nước;</w:t>
            </w:r>
            <w:r w:rsidRPr="005C239C">
              <w:rPr>
                <w:rFonts w:ascii="Times New Roman" w:hAnsi="Times New Roman"/>
                <w:bCs/>
                <w:iCs/>
                <w:lang w:val="es-ES"/>
              </w:rPr>
              <w:t xml:space="preserve"> Chi đoàn giảng viên – nhân viên khối chuyên nghiệp đã tổ chức Hội thao cho đoàn viên thanh niên là giảng viên nhân viên trẻ của trường. Hội thao đã tổ chức với nhiều bộ môn thi đấu như: kéo co, cầu lông, đổ nước vào chai, …</w:t>
            </w:r>
          </w:p>
          <w:p w:rsidR="00850E00" w:rsidRDefault="00C96660" w:rsidP="00C96660">
            <w:pPr>
              <w:widowControl w:val="0"/>
              <w:kinsoku w:val="0"/>
              <w:overflowPunct w:val="0"/>
              <w:autoSpaceDE w:val="0"/>
              <w:autoSpaceDN w:val="0"/>
              <w:spacing w:line="312" w:lineRule="auto"/>
              <w:jc w:val="both"/>
              <w:rPr>
                <w:rFonts w:ascii="Times New Roman" w:hAnsi="Times New Roman"/>
                <w:bCs/>
                <w:iCs/>
                <w:lang w:val="es-ES"/>
              </w:rPr>
            </w:pPr>
            <w:r w:rsidRPr="005C239C">
              <w:rPr>
                <w:rFonts w:ascii="Times New Roman" w:hAnsi="Times New Roman"/>
                <w:bCs/>
                <w:iCs/>
                <w:lang w:val="es-ES"/>
              </w:rPr>
              <w:t xml:space="preserve">- Phối hợp cùng Hội Sinh viên trường </w:t>
            </w:r>
            <w:r w:rsidR="00850E00">
              <w:rPr>
                <w:rFonts w:ascii="Times New Roman" w:hAnsi="Times New Roman"/>
                <w:bCs/>
                <w:iCs/>
                <w:lang w:val="es-ES"/>
              </w:rPr>
              <w:t>tổ chức giải bóng đá cho các Khoa và sau đó là giải bóng đá cúp Lý Tự Trọng lần X – năm 2017</w:t>
            </w:r>
            <w:r w:rsidRPr="005C239C">
              <w:rPr>
                <w:rFonts w:ascii="Times New Roman" w:hAnsi="Times New Roman"/>
                <w:bCs/>
                <w:iCs/>
                <w:lang w:val="es-ES"/>
              </w:rPr>
              <w:t>.</w:t>
            </w:r>
          </w:p>
          <w:p w:rsidR="00C96660" w:rsidRPr="005C239C" w:rsidRDefault="00850E00" w:rsidP="00C96660">
            <w:pPr>
              <w:widowControl w:val="0"/>
              <w:kinsoku w:val="0"/>
              <w:overflowPunct w:val="0"/>
              <w:autoSpaceDE w:val="0"/>
              <w:autoSpaceDN w:val="0"/>
              <w:spacing w:line="312" w:lineRule="auto"/>
              <w:jc w:val="both"/>
              <w:rPr>
                <w:rFonts w:ascii="Times New Roman" w:hAnsi="Times New Roman"/>
                <w:bCs/>
                <w:iCs/>
                <w:lang w:val="es-ES"/>
              </w:rPr>
            </w:pPr>
            <w:r>
              <w:rPr>
                <w:rFonts w:ascii="Times New Roman" w:hAnsi="Times New Roman"/>
                <w:bCs/>
                <w:iCs/>
                <w:lang w:val="es-ES"/>
              </w:rPr>
              <w:t>- Các CLB đã tổ chức cuộc thi chạy cùng đồng đội: là cuộc thì trải qua các trạm thử thách để về đích</w:t>
            </w:r>
            <w:r w:rsidR="00C96660" w:rsidRPr="005C239C">
              <w:rPr>
                <w:rFonts w:ascii="Times New Roman" w:hAnsi="Times New Roman"/>
                <w:bCs/>
                <w:iCs/>
                <w:lang w:val="es-ES"/>
              </w:rPr>
              <w:t xml:space="preserve"> </w:t>
            </w:r>
          </w:p>
          <w:p w:rsidR="00850E00" w:rsidRPr="005C239C" w:rsidRDefault="00850E00" w:rsidP="00850E00">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bCs/>
                <w:iCs/>
                <w:lang w:val="es-ES"/>
              </w:rPr>
              <w:t xml:space="preserve">- </w:t>
            </w:r>
            <w:r w:rsidRPr="005C239C">
              <w:rPr>
                <w:rFonts w:ascii="Times New Roman" w:hAnsi="Times New Roman"/>
                <w:lang w:val="es-ES"/>
              </w:rPr>
              <w:t xml:space="preserve">Các hoạt động nhằm chào mừng ngày nhà giáo Việt Nam 20/11 như: Hội thi văn nghệ ở khối THPT, </w:t>
            </w:r>
            <w:r>
              <w:rPr>
                <w:rFonts w:ascii="Times New Roman" w:hAnsi="Times New Roman"/>
                <w:lang w:val="es-ES"/>
              </w:rPr>
              <w:t>Tổ chức viết lời</w:t>
            </w:r>
            <w:r w:rsidRPr="005C239C">
              <w:rPr>
                <w:rFonts w:ascii="Times New Roman" w:hAnsi="Times New Roman"/>
                <w:lang w:val="es-ES"/>
              </w:rPr>
              <w:t xml:space="preserve"> “Tri ân thầy cô” toàn trường và lễ kỷ niệm ngày Nhà giáo Việt Nam 20/11 của một số Liên chi đoàn khoa.</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p>
        </w:tc>
      </w:tr>
      <w:tr w:rsidR="00921E63" w:rsidRPr="00DC7DF2" w:rsidTr="00902D81">
        <w:trPr>
          <w:trHeight w:val="812"/>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p>
        </w:tc>
        <w:tc>
          <w:tcPr>
            <w:tcW w:w="2268" w:type="dxa"/>
            <w:shd w:val="clear" w:color="auto" w:fill="auto"/>
            <w:vAlign w:val="center"/>
          </w:tcPr>
          <w:p w:rsidR="00921E63" w:rsidRPr="00DC7DF2" w:rsidRDefault="00921E63" w:rsidP="00DC7DF2">
            <w:pPr>
              <w:widowControl w:val="0"/>
              <w:numPr>
                <w:ilvl w:val="0"/>
                <w:numId w:val="27"/>
              </w:numPr>
              <w:kinsoku w:val="0"/>
              <w:overflowPunct w:val="0"/>
              <w:autoSpaceDE w:val="0"/>
              <w:autoSpaceDN w:val="0"/>
              <w:spacing w:line="288" w:lineRule="auto"/>
              <w:ind w:left="306" w:hanging="270"/>
              <w:rPr>
                <w:rFonts w:ascii="Times New Roman" w:hAnsi="Times New Roman"/>
                <w:sz w:val="22"/>
                <w:szCs w:val="22"/>
              </w:rPr>
            </w:pPr>
            <w:r w:rsidRPr="00DC7DF2">
              <w:rPr>
                <w:rFonts w:ascii="Times New Roman" w:hAnsi="Times New Roman"/>
                <w:sz w:val="22"/>
                <w:szCs w:val="22"/>
              </w:rPr>
              <w:t xml:space="preserve">Hoạt động văn hóa văn nghệ </w:t>
            </w:r>
          </w:p>
          <w:p w:rsidR="00921E63" w:rsidRPr="00DC7DF2" w:rsidRDefault="00921E63" w:rsidP="00DC7DF2">
            <w:pPr>
              <w:widowControl w:val="0"/>
              <w:kinsoku w:val="0"/>
              <w:overflowPunct w:val="0"/>
              <w:autoSpaceDE w:val="0"/>
              <w:autoSpaceDN w:val="0"/>
              <w:spacing w:line="288" w:lineRule="auto"/>
              <w:rPr>
                <w:rFonts w:ascii="Times New Roman" w:hAnsi="Times New Roman"/>
                <w:i/>
                <w:spacing w:val="-4"/>
                <w:sz w:val="22"/>
                <w:szCs w:val="22"/>
              </w:rPr>
            </w:pPr>
            <w:r w:rsidRPr="00DC7DF2">
              <w:rPr>
                <w:rFonts w:ascii="Times New Roman" w:hAnsi="Times New Roman"/>
                <w:i/>
                <w:spacing w:val="-4"/>
                <w:sz w:val="22"/>
                <w:szCs w:val="22"/>
              </w:rPr>
              <w:t>Mỗi hoạt động hiệu quả tối đa 2 điểm</w:t>
            </w:r>
          </w:p>
        </w:tc>
        <w:tc>
          <w:tcPr>
            <w:tcW w:w="850" w:type="dxa"/>
            <w:vAlign w:val="center"/>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194C61" w:rsidRDefault="00194C61"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194C61" w:rsidRDefault="00194C61"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194C61" w:rsidRDefault="00194C61"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194C61" w:rsidRDefault="00194C61"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194C61" w:rsidRDefault="00194C61"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Pr="00B20C84" w:rsidRDefault="00FD626E"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lastRenderedPageBreak/>
              <w:t>8</w:t>
            </w:r>
          </w:p>
        </w:tc>
        <w:tc>
          <w:tcPr>
            <w:tcW w:w="7162" w:type="dxa"/>
            <w:vMerge/>
            <w:shd w:val="clear" w:color="000000" w:fill="FFFFFF"/>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lang w:val="en-US"/>
              </w:rPr>
            </w:pPr>
          </w:p>
        </w:tc>
      </w:tr>
      <w:tr w:rsidR="00921E63" w:rsidRPr="00DC7DF2" w:rsidTr="00902D81">
        <w:trPr>
          <w:trHeight w:val="812"/>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p>
        </w:tc>
        <w:tc>
          <w:tcPr>
            <w:tcW w:w="2268" w:type="dxa"/>
            <w:shd w:val="clear" w:color="auto" w:fill="auto"/>
            <w:vAlign w:val="center"/>
          </w:tcPr>
          <w:p w:rsidR="00921E63" w:rsidRPr="00DC7DF2" w:rsidRDefault="00921E63" w:rsidP="00DC7DF2">
            <w:pPr>
              <w:widowControl w:val="0"/>
              <w:numPr>
                <w:ilvl w:val="0"/>
                <w:numId w:val="27"/>
              </w:numPr>
              <w:kinsoku w:val="0"/>
              <w:overflowPunct w:val="0"/>
              <w:autoSpaceDE w:val="0"/>
              <w:autoSpaceDN w:val="0"/>
              <w:spacing w:line="288" w:lineRule="auto"/>
              <w:ind w:left="306" w:hanging="270"/>
              <w:rPr>
                <w:rFonts w:ascii="Times New Roman" w:hAnsi="Times New Roman"/>
                <w:sz w:val="22"/>
                <w:szCs w:val="22"/>
              </w:rPr>
            </w:pPr>
            <w:r w:rsidRPr="00DC7DF2">
              <w:rPr>
                <w:rFonts w:ascii="Times New Roman" w:hAnsi="Times New Roman"/>
                <w:sz w:val="22"/>
                <w:szCs w:val="22"/>
              </w:rPr>
              <w:t>Tham gia hoạt động cấp thành</w:t>
            </w:r>
          </w:p>
          <w:p w:rsidR="00921E63" w:rsidRPr="00DC7DF2" w:rsidRDefault="00921E63" w:rsidP="00DC7DF2">
            <w:pPr>
              <w:widowControl w:val="0"/>
              <w:numPr>
                <w:ilvl w:val="0"/>
                <w:numId w:val="26"/>
              </w:numPr>
              <w:kinsoku w:val="0"/>
              <w:overflowPunct w:val="0"/>
              <w:autoSpaceDE w:val="0"/>
              <w:autoSpaceDN w:val="0"/>
              <w:spacing w:line="288" w:lineRule="auto"/>
              <w:ind w:left="216" w:hanging="180"/>
              <w:rPr>
                <w:rFonts w:ascii="Times New Roman" w:hAnsi="Times New Roman"/>
                <w:sz w:val="22"/>
                <w:szCs w:val="22"/>
              </w:rPr>
            </w:pPr>
            <w:r w:rsidRPr="00DC7DF2">
              <w:rPr>
                <w:rFonts w:ascii="Times New Roman" w:hAnsi="Times New Roman"/>
                <w:sz w:val="22"/>
                <w:szCs w:val="22"/>
              </w:rPr>
              <w:t>Các hoạt động do Thành Đoàn chỉ đạo</w:t>
            </w:r>
          </w:p>
          <w:p w:rsidR="00921E63" w:rsidRPr="00DC7DF2" w:rsidRDefault="00921E63" w:rsidP="00DC7DF2">
            <w:pPr>
              <w:widowControl w:val="0"/>
              <w:numPr>
                <w:ilvl w:val="0"/>
                <w:numId w:val="26"/>
              </w:numPr>
              <w:tabs>
                <w:tab w:val="left" w:pos="283"/>
              </w:tabs>
              <w:kinsoku w:val="0"/>
              <w:overflowPunct w:val="0"/>
              <w:autoSpaceDE w:val="0"/>
              <w:autoSpaceDN w:val="0"/>
              <w:spacing w:line="288" w:lineRule="auto"/>
              <w:ind w:left="-1" w:firstLine="37"/>
              <w:rPr>
                <w:rFonts w:ascii="Times New Roman" w:hAnsi="Times New Roman"/>
                <w:sz w:val="22"/>
                <w:szCs w:val="22"/>
              </w:rPr>
            </w:pPr>
            <w:r w:rsidRPr="00DC7DF2">
              <w:rPr>
                <w:rFonts w:ascii="Times New Roman" w:hAnsi="Times New Roman"/>
                <w:sz w:val="22"/>
                <w:szCs w:val="22"/>
              </w:rPr>
              <w:t>Các hoạt động do Nhà Văn hóa Thanh niên, Nhà Văn hóa Sinh viên, Trung tâm hỗ trợ học sinh - sinh viên tổ chức và chủ động phối hợp với các đơn vị này trong công tác tổ chức hoạt động tại đơn vị.</w:t>
            </w:r>
          </w:p>
        </w:tc>
        <w:tc>
          <w:tcPr>
            <w:tcW w:w="850" w:type="dxa"/>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6</w:t>
            </w: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6</w:t>
            </w: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p w:rsidR="00921E63" w:rsidRPr="00016043" w:rsidRDefault="00921E63" w:rsidP="00016043">
            <w:pPr>
              <w:widowControl w:val="0"/>
              <w:kinsoku w:val="0"/>
              <w:overflowPunct w:val="0"/>
              <w:autoSpaceDE w:val="0"/>
              <w:autoSpaceDN w:val="0"/>
              <w:spacing w:line="288" w:lineRule="auto"/>
              <w:rPr>
                <w:rFonts w:ascii="Times New Roman" w:hAnsi="Times New Roman"/>
                <w:sz w:val="22"/>
                <w:szCs w:val="22"/>
                <w:lang w:val="en-US"/>
              </w:rPr>
            </w:pPr>
          </w:p>
        </w:tc>
        <w:tc>
          <w:tcPr>
            <w:tcW w:w="7162" w:type="dxa"/>
            <w:shd w:val="clear" w:color="000000" w:fill="FFFFFF"/>
          </w:tcPr>
          <w:p w:rsidR="00850E00" w:rsidRDefault="00850E00" w:rsidP="00850E00">
            <w:pPr>
              <w:spacing w:line="312" w:lineRule="auto"/>
              <w:jc w:val="both"/>
              <w:rPr>
                <w:rFonts w:ascii="Times New Roman" w:hAnsi="Times New Roman"/>
                <w:lang w:val="en-US"/>
              </w:rPr>
            </w:pPr>
            <w:r>
              <w:rPr>
                <w:rFonts w:ascii="Times New Roman" w:hAnsi="Times New Roman"/>
                <w:lang w:val="en-US"/>
              </w:rPr>
              <w:t>- Tham gia chủ nhật xanh cấp thành lần thứ 120 – tại Bình chánh</w:t>
            </w:r>
          </w:p>
          <w:p w:rsidR="00850E00" w:rsidRDefault="00850E00" w:rsidP="00850E00">
            <w:pPr>
              <w:spacing w:line="312" w:lineRule="auto"/>
              <w:jc w:val="both"/>
              <w:rPr>
                <w:rFonts w:ascii="Times New Roman" w:hAnsi="Times New Roman"/>
                <w:lang w:val="en-US"/>
              </w:rPr>
            </w:pPr>
            <w:r>
              <w:rPr>
                <w:rFonts w:ascii="Times New Roman" w:hAnsi="Times New Roman"/>
                <w:lang w:val="en-US"/>
              </w:rPr>
              <w:t>- Tham gia đăng cai nghề Tiện trong hội thi “ học sinh, sinh viên giỏi nghề” lần 9 – năm 2017</w:t>
            </w:r>
          </w:p>
          <w:p w:rsidR="00850E00" w:rsidRPr="005C239C" w:rsidRDefault="00850E00" w:rsidP="00850E00">
            <w:pPr>
              <w:spacing w:line="312" w:lineRule="auto"/>
              <w:jc w:val="both"/>
              <w:rPr>
                <w:rFonts w:ascii="Times New Roman" w:hAnsi="Times New Roman"/>
                <w:lang w:val="en-US"/>
              </w:rPr>
            </w:pPr>
            <w:r w:rsidRPr="005C239C">
              <w:rPr>
                <w:rFonts w:ascii="Times New Roman" w:hAnsi="Times New Roman"/>
                <w:lang w:val="en-US"/>
              </w:rPr>
              <w:t xml:space="preserve">- </w:t>
            </w:r>
            <w:r>
              <w:rPr>
                <w:rFonts w:ascii="Times New Roman" w:hAnsi="Times New Roman"/>
                <w:lang w:val="en-US"/>
              </w:rPr>
              <w:t xml:space="preserve">Tham gia </w:t>
            </w:r>
            <w:r w:rsidRPr="005C239C">
              <w:rPr>
                <w:rFonts w:ascii="Times New Roman" w:hAnsi="Times New Roman"/>
              </w:rPr>
              <w:t>Lớp bồi dưỡng chức danh Bí thư, Phó Bí thư Đoàn trường</w:t>
            </w:r>
            <w:r w:rsidRPr="005C239C">
              <w:rPr>
                <w:rFonts w:ascii="Times New Roman" w:hAnsi="Times New Roman"/>
                <w:lang w:val="en-US"/>
              </w:rPr>
              <w:t>.</w:t>
            </w:r>
          </w:p>
          <w:p w:rsidR="00850E00" w:rsidRPr="00850E00" w:rsidRDefault="00850E00" w:rsidP="00850E00">
            <w:pPr>
              <w:spacing w:line="312" w:lineRule="auto"/>
              <w:contextualSpacing/>
              <w:jc w:val="both"/>
              <w:rPr>
                <w:rFonts w:ascii="Times New Roman" w:hAnsi="Times New Roman"/>
                <w:lang w:val="en-US"/>
              </w:rPr>
            </w:pPr>
            <w:r w:rsidRPr="005C239C">
              <w:rPr>
                <w:rFonts w:ascii="Times New Roman" w:hAnsi="Times New Roman"/>
              </w:rPr>
              <w:t xml:space="preserve">- </w:t>
            </w:r>
            <w:r>
              <w:rPr>
                <w:rFonts w:ascii="Times New Roman" w:hAnsi="Times New Roman"/>
                <w:lang w:val="en-US"/>
              </w:rPr>
              <w:t>Tham gia biểu diễn</w:t>
            </w:r>
            <w:r w:rsidR="00E2081C">
              <w:rPr>
                <w:rFonts w:ascii="Times New Roman" w:hAnsi="Times New Roman"/>
                <w:lang w:val="en-US"/>
              </w:rPr>
              <w:t xml:space="preserve"> văn nghệ</w:t>
            </w:r>
            <w:r>
              <w:rPr>
                <w:rFonts w:ascii="Times New Roman" w:hAnsi="Times New Roman"/>
                <w:lang w:val="en-US"/>
              </w:rPr>
              <w:t xml:space="preserve"> trong liên hoan sáng tạo </w:t>
            </w:r>
          </w:p>
          <w:p w:rsidR="00850E00" w:rsidRPr="005C239C" w:rsidRDefault="00850E00" w:rsidP="00850E00">
            <w:pPr>
              <w:widowControl w:val="0"/>
              <w:kinsoku w:val="0"/>
              <w:overflowPunct w:val="0"/>
              <w:autoSpaceDE w:val="0"/>
              <w:autoSpaceDN w:val="0"/>
              <w:spacing w:line="312" w:lineRule="auto"/>
              <w:jc w:val="both"/>
              <w:rPr>
                <w:rFonts w:ascii="Times New Roman" w:hAnsi="Times New Roman"/>
                <w:color w:val="000000"/>
                <w:lang w:val="en-US"/>
              </w:rPr>
            </w:pPr>
            <w:r w:rsidRPr="005C239C">
              <w:rPr>
                <w:rFonts w:ascii="Times New Roman" w:hAnsi="Times New Roman"/>
                <w:color w:val="000000"/>
              </w:rPr>
              <w:t>- Phối hợp với Nh</w:t>
            </w:r>
            <w:r w:rsidRPr="005C239C">
              <w:rPr>
                <w:rFonts w:ascii="Times New Roman" w:hAnsi="Times New Roman"/>
                <w:color w:val="000000"/>
                <w:lang w:val="en-US"/>
              </w:rPr>
              <w:t>à</w:t>
            </w:r>
            <w:r w:rsidRPr="005C239C">
              <w:rPr>
                <w:rFonts w:ascii="Times New Roman" w:hAnsi="Times New Roman"/>
                <w:color w:val="000000"/>
              </w:rPr>
              <w:t xml:space="preserve"> văn hóa Sinh viên, trung tâm hỗ trợ Học sinh sinh viên th</w:t>
            </w:r>
            <w:r w:rsidR="00E2081C">
              <w:rPr>
                <w:rFonts w:ascii="Times New Roman" w:hAnsi="Times New Roman"/>
                <w:color w:val="000000"/>
                <w:lang w:val="en-US"/>
              </w:rPr>
              <w:t>ành</w:t>
            </w:r>
            <w:r w:rsidRPr="005C239C">
              <w:rPr>
                <w:rFonts w:ascii="Times New Roman" w:hAnsi="Times New Roman"/>
                <w:color w:val="000000"/>
              </w:rPr>
              <w:t xml:space="preserve"> phố tổ chức các chuyên đề kỹ năng thực hà</w:t>
            </w:r>
            <w:r w:rsidRPr="005C239C">
              <w:rPr>
                <w:rFonts w:ascii="Times New Roman" w:hAnsi="Times New Roman"/>
                <w:color w:val="000000"/>
                <w:lang w:val="en-US"/>
              </w:rPr>
              <w:t>n</w:t>
            </w:r>
            <w:r w:rsidRPr="005C239C">
              <w:rPr>
                <w:rFonts w:ascii="Times New Roman" w:hAnsi="Times New Roman"/>
                <w:color w:val="000000"/>
              </w:rPr>
              <w:t>h xã hội cho sinh viên trường v</w:t>
            </w:r>
            <w:r w:rsidRPr="005C239C">
              <w:rPr>
                <w:rFonts w:ascii="Times New Roman" w:hAnsi="Times New Roman"/>
                <w:color w:val="000000"/>
                <w:lang w:val="en-US"/>
              </w:rPr>
              <w:t>à</w:t>
            </w:r>
            <w:r w:rsidRPr="005C239C">
              <w:rPr>
                <w:rFonts w:ascii="Times New Roman" w:hAnsi="Times New Roman"/>
                <w:color w:val="000000"/>
              </w:rPr>
              <w:t xml:space="preserve"> tổ chức th</w:t>
            </w:r>
            <w:r w:rsidRPr="005C239C">
              <w:rPr>
                <w:rFonts w:ascii="Times New Roman" w:hAnsi="Times New Roman"/>
                <w:color w:val="000000"/>
                <w:lang w:val="en-US"/>
              </w:rPr>
              <w:t>am</w:t>
            </w:r>
            <w:r w:rsidRPr="005C239C">
              <w:rPr>
                <w:rFonts w:ascii="Times New Roman" w:hAnsi="Times New Roman"/>
                <w:color w:val="000000"/>
              </w:rPr>
              <w:t xml:space="preserve"> quan các nha máy xí nghiệp.</w:t>
            </w:r>
          </w:p>
          <w:p w:rsidR="00850E00" w:rsidRDefault="00850E00" w:rsidP="00850E00">
            <w:pPr>
              <w:widowControl w:val="0"/>
              <w:kinsoku w:val="0"/>
              <w:overflowPunct w:val="0"/>
              <w:autoSpaceDE w:val="0"/>
              <w:autoSpaceDN w:val="0"/>
              <w:spacing w:line="312" w:lineRule="auto"/>
              <w:jc w:val="both"/>
              <w:rPr>
                <w:rFonts w:ascii="Times New Roman" w:hAnsi="Times New Roman"/>
                <w:color w:val="000000"/>
                <w:lang w:val="en-US"/>
              </w:rPr>
            </w:pPr>
            <w:r w:rsidRPr="005C239C">
              <w:rPr>
                <w:rFonts w:ascii="Times New Roman" w:hAnsi="Times New Roman"/>
                <w:color w:val="000000"/>
              </w:rPr>
              <w:t>- Phối hợp với Hãng phim trẻ tổ chức chiế</w:t>
            </w:r>
            <w:r w:rsidRPr="005C239C">
              <w:rPr>
                <w:rFonts w:ascii="Times New Roman" w:hAnsi="Times New Roman"/>
                <w:color w:val="000000"/>
                <w:lang w:val="en-US"/>
              </w:rPr>
              <w:t>u</w:t>
            </w:r>
            <w:r w:rsidRPr="005C239C">
              <w:rPr>
                <w:rFonts w:ascii="Times New Roman" w:hAnsi="Times New Roman"/>
                <w:color w:val="000000"/>
              </w:rPr>
              <w:t xml:space="preserve"> phim cho học sinh – sinh viên trường. </w:t>
            </w:r>
          </w:p>
          <w:p w:rsidR="00E2081C" w:rsidRPr="00E2081C" w:rsidRDefault="00E2081C" w:rsidP="00850E00">
            <w:pPr>
              <w:widowControl w:val="0"/>
              <w:kinsoku w:val="0"/>
              <w:overflowPunct w:val="0"/>
              <w:autoSpaceDE w:val="0"/>
              <w:autoSpaceDN w:val="0"/>
              <w:spacing w:line="312" w:lineRule="auto"/>
              <w:jc w:val="both"/>
              <w:rPr>
                <w:rFonts w:ascii="Times New Roman" w:hAnsi="Times New Roman"/>
                <w:color w:val="000000"/>
                <w:lang w:val="en-US"/>
              </w:rPr>
            </w:pPr>
            <w:r>
              <w:rPr>
                <w:rFonts w:ascii="Times New Roman" w:hAnsi="Times New Roman"/>
                <w:color w:val="000000"/>
                <w:lang w:val="en-US"/>
              </w:rPr>
              <w:t>- Tham gia cuộc thi Én sinh viên – 2017 do Nhà văn hóa sinh viên tổ chức</w:t>
            </w:r>
          </w:p>
          <w:p w:rsidR="00E2081C" w:rsidRPr="00E2081C" w:rsidRDefault="00E2081C" w:rsidP="00850E00">
            <w:pPr>
              <w:widowControl w:val="0"/>
              <w:kinsoku w:val="0"/>
              <w:overflowPunct w:val="0"/>
              <w:autoSpaceDE w:val="0"/>
              <w:autoSpaceDN w:val="0"/>
              <w:spacing w:line="312" w:lineRule="auto"/>
              <w:jc w:val="both"/>
              <w:rPr>
                <w:rFonts w:ascii="Times New Roman" w:hAnsi="Times New Roman"/>
                <w:color w:val="000000"/>
                <w:lang w:val="en-US"/>
              </w:rPr>
            </w:pPr>
            <w:r>
              <w:rPr>
                <w:rFonts w:ascii="Times New Roman" w:hAnsi="Times New Roman"/>
                <w:color w:val="000000"/>
                <w:lang w:val="en-US"/>
              </w:rPr>
              <w:t xml:space="preserve">- Tham gia giải thường sinh viên nghiên cứu khoa học Eureka năm </w:t>
            </w:r>
            <w:r>
              <w:rPr>
                <w:rFonts w:ascii="Times New Roman" w:hAnsi="Times New Roman"/>
                <w:color w:val="000000"/>
                <w:lang w:val="en-US"/>
              </w:rPr>
              <w:lastRenderedPageBreak/>
              <w:t xml:space="preserve">2016 do </w:t>
            </w:r>
            <w:r w:rsidRPr="005C239C">
              <w:rPr>
                <w:rFonts w:ascii="Times New Roman" w:hAnsi="Times New Roman"/>
                <w:color w:val="000000"/>
                <w:lang w:val="en-US"/>
              </w:rPr>
              <w:t>T</w:t>
            </w:r>
            <w:r w:rsidRPr="005C239C">
              <w:rPr>
                <w:rFonts w:ascii="Times New Roman" w:hAnsi="Times New Roman"/>
                <w:color w:val="000000"/>
              </w:rPr>
              <w:t>rung tâm phát triể</w:t>
            </w:r>
            <w:r w:rsidRPr="005C239C">
              <w:rPr>
                <w:rFonts w:ascii="Times New Roman" w:hAnsi="Times New Roman"/>
                <w:color w:val="000000"/>
                <w:lang w:val="en-US"/>
              </w:rPr>
              <w:t>n</w:t>
            </w:r>
            <w:r w:rsidRPr="005C239C">
              <w:rPr>
                <w:rFonts w:ascii="Times New Roman" w:hAnsi="Times New Roman"/>
                <w:color w:val="000000"/>
              </w:rPr>
              <w:t xml:space="preserve"> khoa h</w:t>
            </w:r>
            <w:r w:rsidRPr="005C239C">
              <w:rPr>
                <w:rFonts w:ascii="Times New Roman" w:hAnsi="Times New Roman"/>
                <w:color w:val="000000"/>
                <w:lang w:val="en-US"/>
              </w:rPr>
              <w:t xml:space="preserve">ọc </w:t>
            </w:r>
            <w:r w:rsidRPr="005C239C">
              <w:rPr>
                <w:rFonts w:ascii="Times New Roman" w:hAnsi="Times New Roman"/>
                <w:color w:val="000000"/>
              </w:rPr>
              <w:t>v</w:t>
            </w:r>
            <w:r w:rsidRPr="005C239C">
              <w:rPr>
                <w:rFonts w:ascii="Times New Roman" w:hAnsi="Times New Roman"/>
                <w:color w:val="000000"/>
                <w:lang w:val="en-US"/>
              </w:rPr>
              <w:t>à</w:t>
            </w:r>
            <w:r w:rsidRPr="005C239C">
              <w:rPr>
                <w:rFonts w:ascii="Times New Roman" w:hAnsi="Times New Roman"/>
                <w:color w:val="000000"/>
              </w:rPr>
              <w:t xml:space="preserve"> công nghệ trẻ giới thiệu</w:t>
            </w:r>
          </w:p>
          <w:p w:rsidR="00921E63" w:rsidRPr="00DC7DF2" w:rsidRDefault="00850E00" w:rsidP="00850E00">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color w:val="000000"/>
              </w:rPr>
              <w:t>- Phối hợp với trường Đoà</w:t>
            </w:r>
            <w:r w:rsidRPr="005C239C">
              <w:rPr>
                <w:rFonts w:ascii="Times New Roman" w:hAnsi="Times New Roman"/>
                <w:color w:val="000000"/>
                <w:lang w:val="en-US"/>
              </w:rPr>
              <w:t>n</w:t>
            </w:r>
            <w:r w:rsidRPr="005C239C">
              <w:rPr>
                <w:rFonts w:ascii="Times New Roman" w:hAnsi="Times New Roman"/>
                <w:color w:val="000000"/>
              </w:rPr>
              <w:t xml:space="preserve"> Lý Tự Trọng tập huấ</w:t>
            </w:r>
            <w:r w:rsidRPr="005C239C">
              <w:rPr>
                <w:rFonts w:ascii="Times New Roman" w:hAnsi="Times New Roman"/>
                <w:color w:val="000000"/>
                <w:lang w:val="en-US"/>
              </w:rPr>
              <w:t>n</w:t>
            </w:r>
            <w:r w:rsidRPr="005C239C">
              <w:rPr>
                <w:rFonts w:ascii="Times New Roman" w:hAnsi="Times New Roman"/>
                <w:color w:val="000000"/>
              </w:rPr>
              <w:t xml:space="preserve"> vai trò, phong cách cán bộ </w:t>
            </w:r>
            <w:r w:rsidRPr="005C239C">
              <w:rPr>
                <w:rFonts w:ascii="Times New Roman" w:hAnsi="Times New Roman"/>
                <w:color w:val="000000"/>
                <w:lang w:val="en-US"/>
              </w:rPr>
              <w:t xml:space="preserve">Đoàn - </w:t>
            </w:r>
            <w:r w:rsidRPr="005C239C">
              <w:rPr>
                <w:rFonts w:ascii="Times New Roman" w:hAnsi="Times New Roman"/>
                <w:color w:val="000000"/>
              </w:rPr>
              <w:t>Hội v</w:t>
            </w:r>
            <w:r w:rsidRPr="005C239C">
              <w:rPr>
                <w:rFonts w:ascii="Times New Roman" w:hAnsi="Times New Roman"/>
                <w:color w:val="000000"/>
                <w:lang w:val="en-US"/>
              </w:rPr>
              <w:t>à</w:t>
            </w:r>
            <w:r w:rsidRPr="005C239C">
              <w:rPr>
                <w:rFonts w:ascii="Times New Roman" w:hAnsi="Times New Roman"/>
                <w:color w:val="000000"/>
              </w:rPr>
              <w:t xml:space="preserve"> các kỹ năng </w:t>
            </w:r>
            <w:r w:rsidRPr="005C239C">
              <w:rPr>
                <w:rFonts w:ascii="Times New Roman" w:hAnsi="Times New Roman"/>
                <w:color w:val="000000"/>
                <w:lang w:val="en-US"/>
              </w:rPr>
              <w:t>cần thiết của cán bộ Đoàn – Hội</w:t>
            </w:r>
            <w:r w:rsidRPr="005C239C">
              <w:rPr>
                <w:rFonts w:ascii="Times New Roman" w:hAnsi="Times New Roman"/>
                <w:color w:val="000000"/>
              </w:rPr>
              <w:t>.</w:t>
            </w:r>
          </w:p>
        </w:tc>
      </w:tr>
      <w:tr w:rsidR="00921E63" w:rsidRPr="00DC7DF2" w:rsidTr="00902D81">
        <w:trPr>
          <w:trHeight w:val="812"/>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Cs/>
                <w:sz w:val="22"/>
                <w:szCs w:val="22"/>
              </w:rPr>
            </w:pPr>
            <w:r w:rsidRPr="00DC7DF2">
              <w:rPr>
                <w:rFonts w:ascii="Times New Roman" w:hAnsi="Times New Roman"/>
                <w:bCs/>
                <w:iCs/>
                <w:sz w:val="22"/>
                <w:szCs w:val="22"/>
              </w:rPr>
              <w:t>4. Đồng hành với thanh niên trong việc nâng cao kỹ năng thực hành xã hội, đẩy mạnh công tác Quốc tế Thanh niên</w:t>
            </w:r>
          </w:p>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lang w:val="en-US"/>
              </w:rPr>
            </w:pPr>
            <w:r w:rsidRPr="00DC7DF2">
              <w:rPr>
                <w:rFonts w:ascii="Times New Roman" w:hAnsi="Times New Roman"/>
                <w:i/>
                <w:sz w:val="22"/>
                <w:szCs w:val="22"/>
                <w:lang w:val="en-US"/>
              </w:rPr>
              <w:t>(30 điểm)</w:t>
            </w:r>
          </w:p>
        </w:tc>
        <w:tc>
          <w:tcPr>
            <w:tcW w:w="2268" w:type="dxa"/>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pacing w:val="-6"/>
                <w:sz w:val="22"/>
                <w:szCs w:val="22"/>
              </w:rPr>
            </w:pPr>
            <w:r w:rsidRPr="00DC7DF2">
              <w:rPr>
                <w:rFonts w:ascii="Times New Roman" w:hAnsi="Times New Roman"/>
                <w:spacing w:val="-6"/>
                <w:sz w:val="22"/>
                <w:szCs w:val="22"/>
              </w:rPr>
              <w:t>1. Các hoạt động nâng cao kỹ năng thực hành xã hội</w:t>
            </w:r>
          </w:p>
          <w:p w:rsidR="00921E63" w:rsidRPr="00DC7DF2" w:rsidRDefault="00921E63" w:rsidP="00DC7DF2">
            <w:pPr>
              <w:widowControl w:val="0"/>
              <w:kinsoku w:val="0"/>
              <w:overflowPunct w:val="0"/>
              <w:autoSpaceDE w:val="0"/>
              <w:autoSpaceDN w:val="0"/>
              <w:spacing w:line="288" w:lineRule="auto"/>
              <w:rPr>
                <w:rFonts w:ascii="Times New Roman" w:hAnsi="Times New Roman"/>
                <w:i/>
                <w:spacing w:val="-4"/>
                <w:sz w:val="22"/>
                <w:szCs w:val="22"/>
              </w:rPr>
            </w:pPr>
            <w:r w:rsidRPr="00DC7DF2">
              <w:rPr>
                <w:rFonts w:ascii="Times New Roman" w:hAnsi="Times New Roman"/>
                <w:sz w:val="22"/>
                <w:szCs w:val="22"/>
              </w:rPr>
              <w:t>- Tổ chức tốt các khóa học, các hoạt động trang bị kỹ năng thực hành xã hội cho học sinh sinh viên đơn vị (</w:t>
            </w:r>
            <w:r w:rsidRPr="00DC7DF2">
              <w:rPr>
                <w:rFonts w:ascii="Times New Roman" w:hAnsi="Times New Roman"/>
                <w:i/>
                <w:spacing w:val="-4"/>
                <w:sz w:val="22"/>
                <w:szCs w:val="22"/>
              </w:rPr>
              <w:t>Mỗi hoạt động hiệu quả tối đa 2 điểm)</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Có giải pháp thành lập mới hoặc duy trì, củng cố và đẩy mạnh hoạt động của các câu lạc bộ kỹ năng cấp trường</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Tổ chức tốt các hoạt động dã ngoại, trại kỹ năng, trại rèn luyện cho học sinh, sinh viên.</w:t>
            </w:r>
          </w:p>
        </w:tc>
        <w:tc>
          <w:tcPr>
            <w:tcW w:w="850" w:type="dxa"/>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p>
        </w:tc>
        <w:tc>
          <w:tcPr>
            <w:tcW w:w="851" w:type="dxa"/>
            <w:shd w:val="clear" w:color="auto" w:fill="auto"/>
          </w:tcPr>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Default="00DA2202"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p w:rsidR="00F37E88" w:rsidRDefault="00F37E88"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F37E88" w:rsidRDefault="00F37E88"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p w:rsidR="00F37E88" w:rsidRDefault="00F37E88"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F37E88" w:rsidRPr="00A71C8F" w:rsidRDefault="00F37E88"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shd w:val="clear" w:color="000000" w:fill="FFFFFF"/>
          </w:tcPr>
          <w:p w:rsidR="00921E63" w:rsidRPr="00A71C8F" w:rsidRDefault="00921E63" w:rsidP="00DC7DF2">
            <w:pPr>
              <w:widowControl w:val="0"/>
              <w:kinsoku w:val="0"/>
              <w:overflowPunct w:val="0"/>
              <w:autoSpaceDE w:val="0"/>
              <w:autoSpaceDN w:val="0"/>
              <w:spacing w:line="288" w:lineRule="auto"/>
              <w:rPr>
                <w:rFonts w:ascii="Times New Roman" w:hAnsi="Times New Roman"/>
                <w:b/>
                <w:color w:val="FF0000"/>
                <w:sz w:val="22"/>
                <w:szCs w:val="22"/>
                <w:lang w:val="en-US"/>
              </w:rPr>
            </w:pPr>
          </w:p>
          <w:p w:rsidR="00E2081C" w:rsidRDefault="00E2081C" w:rsidP="00E2081C">
            <w:pPr>
              <w:spacing w:line="312" w:lineRule="auto"/>
              <w:jc w:val="both"/>
              <w:rPr>
                <w:rFonts w:ascii="Times New Roman" w:hAnsi="Times New Roman"/>
                <w:kern w:val="2"/>
                <w:lang w:val="en-US"/>
              </w:rPr>
            </w:pPr>
            <w:r w:rsidRPr="005C239C">
              <w:rPr>
                <w:rFonts w:ascii="Times New Roman" w:hAnsi="Times New Roman"/>
                <w:kern w:val="2"/>
                <w:lang w:val="en-US"/>
              </w:rPr>
              <w:t>-CLB Kỹ năng thực hành xã hội tiếp tục</w:t>
            </w:r>
            <w:r>
              <w:rPr>
                <w:rFonts w:ascii="Times New Roman" w:hAnsi="Times New Roman"/>
                <w:kern w:val="2"/>
              </w:rPr>
              <w:t xml:space="preserve"> phối hợp với </w:t>
            </w:r>
            <w:r>
              <w:rPr>
                <w:rFonts w:ascii="Times New Roman" w:hAnsi="Times New Roman"/>
                <w:kern w:val="2"/>
                <w:lang w:val="en-US"/>
              </w:rPr>
              <w:t xml:space="preserve"> Trung tâm giới thiệu – việc làm </w:t>
            </w:r>
            <w:r w:rsidRPr="005C239C">
              <w:rPr>
                <w:rFonts w:ascii="Times New Roman" w:hAnsi="Times New Roman"/>
                <w:kern w:val="2"/>
              </w:rPr>
              <w:t>của trường</w:t>
            </w:r>
            <w:r w:rsidRPr="005C239C">
              <w:rPr>
                <w:rFonts w:ascii="Times New Roman" w:hAnsi="Times New Roman"/>
                <w:kern w:val="2"/>
                <w:lang w:val="en-US"/>
              </w:rPr>
              <w:t xml:space="preserve"> và</w:t>
            </w:r>
            <w:r w:rsidRPr="005C239C">
              <w:rPr>
                <w:rFonts w:ascii="Times New Roman" w:hAnsi="Times New Roman"/>
                <w:kern w:val="2"/>
              </w:rPr>
              <w:t xml:space="preserve"> trung tâm </w:t>
            </w:r>
            <w:r w:rsidRPr="005C239C">
              <w:rPr>
                <w:rFonts w:ascii="Times New Roman" w:hAnsi="Times New Roman"/>
                <w:kern w:val="2"/>
                <w:lang w:val="en-US"/>
              </w:rPr>
              <w:t>H</w:t>
            </w:r>
            <w:r w:rsidRPr="005C239C">
              <w:rPr>
                <w:rFonts w:ascii="Times New Roman" w:hAnsi="Times New Roman"/>
                <w:kern w:val="2"/>
              </w:rPr>
              <w:t xml:space="preserve">ỗ trợ Học sinh sinh viên thành phố tổ chức các chuyên đề kỹ năng THXH cho </w:t>
            </w:r>
            <w:r w:rsidRPr="005C239C">
              <w:rPr>
                <w:rFonts w:ascii="Times New Roman" w:hAnsi="Times New Roman"/>
                <w:kern w:val="2"/>
                <w:lang w:val="en-US"/>
              </w:rPr>
              <w:t xml:space="preserve">học sinh </w:t>
            </w:r>
            <w:r w:rsidRPr="005C239C">
              <w:rPr>
                <w:rFonts w:ascii="Times New Roman" w:hAnsi="Times New Roman"/>
                <w:kern w:val="2"/>
              </w:rPr>
              <w:t>sinh viên trường</w:t>
            </w:r>
            <w:r>
              <w:rPr>
                <w:rFonts w:ascii="Times New Roman" w:hAnsi="Times New Roman"/>
                <w:kern w:val="2"/>
                <w:lang w:val="en-US"/>
              </w:rPr>
              <w:t xml:space="preserve"> các lớp</w:t>
            </w:r>
            <w:r w:rsidRPr="005C239C">
              <w:rPr>
                <w:rFonts w:ascii="Times New Roman" w:hAnsi="Times New Roman"/>
                <w:kern w:val="2"/>
                <w:lang w:val="en-US"/>
              </w:rPr>
              <w:t>:</w:t>
            </w:r>
            <w:r w:rsidRPr="00A71C8F">
              <w:rPr>
                <w:rFonts w:ascii="Times New Roman" w:hAnsi="Times New Roman"/>
                <w:b/>
                <w:color w:val="FF0000"/>
                <w:sz w:val="22"/>
                <w:szCs w:val="22"/>
                <w:lang w:val="en-US"/>
              </w:rPr>
              <w:t xml:space="preserve"> </w:t>
            </w:r>
            <w:r w:rsidRPr="00E2081C">
              <w:rPr>
                <w:rFonts w:ascii="Times New Roman" w:hAnsi="Times New Roman"/>
                <w:sz w:val="22"/>
                <w:szCs w:val="22"/>
                <w:lang w:val="en-US"/>
              </w:rPr>
              <w:t>Kỹ năng làm việc nhóm</w:t>
            </w:r>
            <w:r w:rsidRPr="00E2081C">
              <w:rPr>
                <w:rFonts w:ascii="Times New Roman" w:hAnsi="Times New Roman"/>
                <w:kern w:val="2"/>
              </w:rPr>
              <w:t>”</w:t>
            </w:r>
            <w:r w:rsidRPr="00E2081C">
              <w:rPr>
                <w:rFonts w:ascii="Times New Roman" w:hAnsi="Times New Roman"/>
                <w:sz w:val="22"/>
                <w:szCs w:val="22"/>
                <w:lang w:val="en-US"/>
              </w:rPr>
              <w:t xml:space="preserve"> , kỹ năng thuyết trình, kỹ năng giao tiếp</w:t>
            </w:r>
            <w:r w:rsidRPr="00E2081C">
              <w:rPr>
                <w:rFonts w:ascii="Times New Roman" w:hAnsi="Times New Roman"/>
                <w:kern w:val="2"/>
                <w:lang w:val="en-US"/>
              </w:rPr>
              <w:t xml:space="preserve"> ( với hơn 300 sinh viên tham gia các lớp)</w:t>
            </w:r>
          </w:p>
          <w:p w:rsidR="00E2081C" w:rsidRPr="005C239C" w:rsidRDefault="00E2081C" w:rsidP="00E2081C">
            <w:pPr>
              <w:spacing w:line="312" w:lineRule="auto"/>
              <w:jc w:val="both"/>
              <w:rPr>
                <w:rFonts w:ascii="Times New Roman" w:hAnsi="Times New Roman"/>
                <w:kern w:val="2"/>
                <w:lang w:val="en-US"/>
              </w:rPr>
            </w:pPr>
            <w:r w:rsidRPr="005C239C">
              <w:rPr>
                <w:rFonts w:ascii="Times New Roman" w:hAnsi="Times New Roman"/>
                <w:kern w:val="2"/>
                <w:lang w:val="en-US"/>
              </w:rPr>
              <w:t>- Phối hợp với Trường Đoàn Lý Tự Trọng tập huấn các kỹ năng sinh hoạt tập thể cho cán bộ Đoàn – Hội từ cấp chi đoàn đến cấp trường.</w:t>
            </w:r>
          </w:p>
          <w:p w:rsidR="00E2081C" w:rsidRPr="005C239C" w:rsidRDefault="00F37E88" w:rsidP="00E2081C">
            <w:pPr>
              <w:spacing w:line="312" w:lineRule="auto"/>
              <w:jc w:val="both"/>
              <w:rPr>
                <w:rFonts w:ascii="Times New Roman" w:hAnsi="Times New Roman"/>
                <w:kern w:val="2"/>
                <w:lang w:val="en-US"/>
              </w:rPr>
            </w:pPr>
            <w:r>
              <w:rPr>
                <w:rFonts w:ascii="Times New Roman" w:hAnsi="Times New Roman"/>
                <w:kern w:val="2"/>
                <w:lang w:val="en-US"/>
              </w:rPr>
              <w:t>- Phối hợp với chi Đoàn giáo viên – Nhân viên tổ chức Về nguồn tại căn cứ Minh Đạm – Long hải, sau đó là tổ chức sinh hoạt các kỷ năng vận động nhóm tại bải biển</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p>
        </w:tc>
      </w:tr>
      <w:tr w:rsidR="00921E63" w:rsidRPr="00DC7DF2" w:rsidTr="00902D81">
        <w:trPr>
          <w:trHeight w:val="418"/>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Cs/>
                <w:sz w:val="22"/>
                <w:szCs w:val="22"/>
              </w:rPr>
            </w:pPr>
          </w:p>
        </w:tc>
        <w:tc>
          <w:tcPr>
            <w:tcW w:w="2268" w:type="dxa"/>
            <w:shd w:val="clear" w:color="auto" w:fill="auto"/>
          </w:tcPr>
          <w:p w:rsidR="00921E63" w:rsidRPr="00DC7DF2" w:rsidRDefault="00921E63" w:rsidP="00DC7DF2">
            <w:pPr>
              <w:widowControl w:val="0"/>
              <w:tabs>
                <w:tab w:val="left" w:pos="0"/>
                <w:tab w:val="left" w:pos="900"/>
              </w:tabs>
              <w:kinsoku w:val="0"/>
              <w:overflowPunct w:val="0"/>
              <w:autoSpaceDE w:val="0"/>
              <w:autoSpaceDN w:val="0"/>
              <w:spacing w:line="288" w:lineRule="auto"/>
              <w:contextualSpacing/>
              <w:rPr>
                <w:rFonts w:ascii="Times New Roman" w:hAnsi="Times New Roman"/>
                <w:sz w:val="22"/>
                <w:szCs w:val="22"/>
              </w:rPr>
            </w:pPr>
            <w:r w:rsidRPr="00DC7DF2">
              <w:rPr>
                <w:rFonts w:ascii="Times New Roman" w:hAnsi="Times New Roman"/>
                <w:sz w:val="22"/>
                <w:szCs w:val="22"/>
              </w:rPr>
              <w:t>- Tham gia, tổ chức hành trình trang bị “Tác phong công nghiệp” (đối với những trường có học sinh Trung cấp chuyên nghiệp)</w:t>
            </w:r>
          </w:p>
        </w:tc>
        <w:tc>
          <w:tcPr>
            <w:tcW w:w="850" w:type="dxa"/>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shd w:val="clear" w:color="auto" w:fill="auto"/>
          </w:tcPr>
          <w:p w:rsidR="00921E63" w:rsidRPr="00A71C8F" w:rsidRDefault="00F37E88"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0</w:t>
            </w:r>
          </w:p>
        </w:tc>
        <w:tc>
          <w:tcPr>
            <w:tcW w:w="7162" w:type="dxa"/>
            <w:shd w:val="clear" w:color="000000" w:fill="FFFFFF"/>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p>
        </w:tc>
      </w:tr>
      <w:tr w:rsidR="00921E63" w:rsidRPr="00DC7DF2" w:rsidTr="00902D81">
        <w:trPr>
          <w:trHeight w:val="560"/>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p>
        </w:tc>
        <w:tc>
          <w:tcPr>
            <w:tcW w:w="2268" w:type="dxa"/>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Hoạt động quốc tế thanh niên</w:t>
            </w:r>
          </w:p>
          <w:p w:rsidR="00921E63" w:rsidRPr="00DC7DF2" w:rsidRDefault="00921E63" w:rsidP="00DC7DF2">
            <w:pPr>
              <w:widowControl w:val="0"/>
              <w:kinsoku w:val="0"/>
              <w:overflowPunct w:val="0"/>
              <w:autoSpaceDE w:val="0"/>
              <w:autoSpaceDN w:val="0"/>
              <w:spacing w:line="288" w:lineRule="auto"/>
              <w:rPr>
                <w:rFonts w:ascii="Times New Roman" w:hAnsi="Times New Roman"/>
                <w:i/>
                <w:spacing w:val="-4"/>
                <w:sz w:val="22"/>
                <w:szCs w:val="22"/>
              </w:rPr>
            </w:pPr>
            <w:r w:rsidRPr="00DC7DF2">
              <w:rPr>
                <w:rFonts w:ascii="Times New Roman" w:hAnsi="Times New Roman"/>
                <w:sz w:val="22"/>
                <w:szCs w:val="22"/>
              </w:rPr>
              <w:t>- Có giải pháp hỗ trợ học sinh sinh viên nâng cao trình độ ngoại ngữ, tin học, tìm hiểu văn hóa các nước (</w:t>
            </w:r>
            <w:r w:rsidRPr="00DC7DF2">
              <w:rPr>
                <w:rFonts w:ascii="Times New Roman" w:hAnsi="Times New Roman"/>
                <w:i/>
                <w:spacing w:val="-4"/>
                <w:sz w:val="22"/>
                <w:szCs w:val="22"/>
              </w:rPr>
              <w:t>Mỗi hoạt động hiệu quả tối đa 2 điểm)</w:t>
            </w:r>
          </w:p>
          <w:p w:rsidR="00921E63" w:rsidRPr="00DC7DF2" w:rsidRDefault="00921E63" w:rsidP="00DC7DF2">
            <w:pPr>
              <w:widowControl w:val="0"/>
              <w:kinsoku w:val="0"/>
              <w:overflowPunct w:val="0"/>
              <w:autoSpaceDE w:val="0"/>
              <w:autoSpaceDN w:val="0"/>
              <w:spacing w:line="288" w:lineRule="auto"/>
              <w:rPr>
                <w:rFonts w:ascii="Times New Roman" w:hAnsi="Times New Roman"/>
                <w:kern w:val="2"/>
                <w:sz w:val="22"/>
                <w:szCs w:val="22"/>
              </w:rPr>
            </w:pPr>
            <w:r w:rsidRPr="00DC7DF2">
              <w:rPr>
                <w:rFonts w:ascii="Times New Roman" w:hAnsi="Times New Roman"/>
                <w:sz w:val="22"/>
                <w:szCs w:val="22"/>
              </w:rPr>
              <w:t xml:space="preserve">- Tổ chức các hoạt động </w:t>
            </w:r>
            <w:r w:rsidRPr="00DC7DF2">
              <w:rPr>
                <w:rFonts w:ascii="Times New Roman" w:hAnsi="Times New Roman"/>
                <w:kern w:val="2"/>
                <w:sz w:val="22"/>
                <w:szCs w:val="22"/>
              </w:rPr>
              <w:t>hợp tác, giao lưu quốc tế tại đơn vị.</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kern w:val="2"/>
                <w:sz w:val="22"/>
                <w:szCs w:val="22"/>
              </w:rPr>
              <w:t>- Tổ chức các hoạt động hướng đến cộng đồng chung Asean</w:t>
            </w:r>
          </w:p>
        </w:tc>
        <w:tc>
          <w:tcPr>
            <w:tcW w:w="850" w:type="dxa"/>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8</w:t>
            </w: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Default="00DA2202"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Pr="00A71C8F" w:rsidRDefault="005E766A"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shd w:val="clear" w:color="000000" w:fill="FFFFFF"/>
          </w:tcPr>
          <w:p w:rsidR="00F37E88" w:rsidRDefault="00F37E88" w:rsidP="00F37E88">
            <w:pPr>
              <w:spacing w:line="312" w:lineRule="auto"/>
              <w:jc w:val="both"/>
              <w:rPr>
                <w:rFonts w:ascii="Times New Roman" w:hAnsi="Times New Roman"/>
                <w:lang w:val="en-US"/>
              </w:rPr>
            </w:pPr>
            <w:r w:rsidRPr="005C239C">
              <w:rPr>
                <w:rFonts w:ascii="Times New Roman" w:hAnsi="Times New Roman"/>
                <w:lang w:val="de-DE"/>
              </w:rPr>
              <w:t xml:space="preserve">- </w:t>
            </w:r>
            <w:r w:rsidRPr="005C239C">
              <w:rPr>
                <w:rFonts w:ascii="Times New Roman" w:hAnsi="Times New Roman"/>
              </w:rPr>
              <w:t xml:space="preserve">Cùng nhà trường động viên các bạn học sinh-sinh viên kiểm tra trình độ ngoại ngữ, tin học, tham gia các khóa ôn thi để đạt chuẩn đầu ra ngoại ngữ, tin học. Đồng thời </w:t>
            </w:r>
            <w:r w:rsidRPr="005C239C">
              <w:rPr>
                <w:rFonts w:ascii="Times New Roman" w:hAnsi="Times New Roman"/>
                <w:lang w:val="es-ES"/>
              </w:rPr>
              <w:t xml:space="preserve">kết nối giáo viên, </w:t>
            </w:r>
            <w:r w:rsidRPr="005C239C">
              <w:rPr>
                <w:rFonts w:ascii="Times New Roman" w:hAnsi="Times New Roman"/>
              </w:rPr>
              <w:t xml:space="preserve">giảng viên trẻ </w:t>
            </w:r>
            <w:r w:rsidRPr="005C239C">
              <w:rPr>
                <w:rFonts w:ascii="Times New Roman" w:hAnsi="Times New Roman"/>
                <w:lang w:val="es-ES"/>
              </w:rPr>
              <w:t>trong chi Đoàn Giáo viên hướng dẫn, ôn tập cho</w:t>
            </w:r>
            <w:r w:rsidRPr="005C239C">
              <w:rPr>
                <w:rFonts w:ascii="Times New Roman" w:hAnsi="Times New Roman"/>
              </w:rPr>
              <w:t xml:space="preserve"> các học sinh-sinh viên còn hạn chế về ngoại ngữ và tin học trước mỗi kỳ thi.</w:t>
            </w:r>
          </w:p>
          <w:p w:rsidR="005E766A" w:rsidRDefault="005E766A" w:rsidP="00F37E88">
            <w:pPr>
              <w:spacing w:line="312" w:lineRule="auto"/>
              <w:jc w:val="both"/>
              <w:rPr>
                <w:rFonts w:ascii="Times New Roman" w:hAnsi="Times New Roman"/>
                <w:lang w:val="en-US"/>
              </w:rPr>
            </w:pPr>
            <w:r>
              <w:rPr>
                <w:rFonts w:ascii="Times New Roman" w:hAnsi="Times New Roman"/>
                <w:lang w:val="en-US"/>
              </w:rPr>
              <w:t>- CLB Tin học đã phối hợp với các giáo viên Khoa Công nghệ thông tin ôn luyện kiến thức tin học cho học sinh, sinh viên</w:t>
            </w:r>
          </w:p>
          <w:p w:rsidR="00A6510B" w:rsidRPr="005E766A" w:rsidRDefault="00A6510B" w:rsidP="00F37E88">
            <w:pPr>
              <w:spacing w:line="312" w:lineRule="auto"/>
              <w:jc w:val="both"/>
              <w:rPr>
                <w:rFonts w:ascii="Times New Roman" w:hAnsi="Times New Roman"/>
                <w:lang w:val="en-US"/>
              </w:rPr>
            </w:pPr>
            <w:r>
              <w:rPr>
                <w:rFonts w:ascii="Times New Roman" w:hAnsi="Times New Roman"/>
                <w:lang w:val="en-US"/>
              </w:rPr>
              <w:t>- Liên chi Đoàn Khoa CN Điện – Điện tử đã thành lập CLB Anh văn chuyên ngành Điện – Điện tử do các giảng viên Khoa đảm trách hỗ trợ nâng cao kiến thức chuyên môn của sinh viên về tiếng Anh chuyên ngành</w:t>
            </w:r>
          </w:p>
          <w:p w:rsidR="00F37E88" w:rsidRPr="005E766A" w:rsidRDefault="00F37E88" w:rsidP="00F37E88">
            <w:pPr>
              <w:spacing w:line="312" w:lineRule="auto"/>
              <w:jc w:val="both"/>
              <w:rPr>
                <w:rFonts w:ascii="Times New Roman" w:hAnsi="Times New Roman"/>
                <w:b/>
                <w:lang w:val="en-US"/>
              </w:rPr>
            </w:pPr>
            <w:r w:rsidRPr="005C239C">
              <w:rPr>
                <w:rFonts w:ascii="Times New Roman" w:hAnsi="Times New Roman"/>
              </w:rPr>
              <w:t xml:space="preserve">- </w:t>
            </w:r>
            <w:r w:rsidRPr="005C239C">
              <w:rPr>
                <w:rFonts w:ascii="Times New Roman" w:hAnsi="Times New Roman"/>
                <w:lang w:val="es-ES"/>
              </w:rPr>
              <w:t>CLB Anh văn đã phối hợp với</w:t>
            </w:r>
            <w:r w:rsidR="005E766A">
              <w:rPr>
                <w:rFonts w:ascii="Times New Roman" w:hAnsi="Times New Roman"/>
                <w:lang w:val="es-ES"/>
              </w:rPr>
              <w:t xml:space="preserve"> các Thầy cô Khoa Khoa học cơ bản </w:t>
            </w:r>
            <w:r w:rsidR="005E766A">
              <w:rPr>
                <w:rFonts w:ascii="Times New Roman" w:hAnsi="Times New Roman"/>
                <w:bCs/>
                <w:lang w:val="en-US"/>
              </w:rPr>
              <w:t>tổ chức ôn luyện kỷ năng giao tiếp ngôn ngữ Anh cho Sinh viên</w:t>
            </w:r>
          </w:p>
          <w:p w:rsidR="00F37E88" w:rsidRPr="005C239C" w:rsidRDefault="00F37E88" w:rsidP="00F37E88">
            <w:pPr>
              <w:spacing w:line="312" w:lineRule="auto"/>
              <w:jc w:val="both"/>
              <w:rPr>
                <w:rFonts w:ascii="Times New Roman" w:hAnsi="Times New Roman"/>
              </w:rPr>
            </w:pPr>
            <w:r w:rsidRPr="005C239C">
              <w:rPr>
                <w:rFonts w:ascii="Times New Roman" w:hAnsi="Times New Roman"/>
              </w:rPr>
              <w:t>- Thông qua trang tin điện tử Đoàn – Hội trường, đã đẩy mạnh khai thác tuyên truyền thông tin, giới thiệu về đất nước, thành phố, các chủ trương, thông tin chính thống về những vấn đề chính trị xã hội và cộng đồng ASEAN cho sinh viên trường.</w:t>
            </w:r>
          </w:p>
          <w:p w:rsidR="00F37E88" w:rsidRPr="005C239C" w:rsidRDefault="00F37E88" w:rsidP="00F37E88">
            <w:pPr>
              <w:spacing w:line="312" w:lineRule="auto"/>
              <w:jc w:val="both"/>
              <w:rPr>
                <w:rFonts w:ascii="Times New Roman" w:hAnsi="Times New Roman"/>
                <w:lang w:val="de-DE"/>
              </w:rPr>
            </w:pPr>
            <w:r w:rsidRPr="005C239C">
              <w:rPr>
                <w:rFonts w:ascii="Times New Roman" w:hAnsi="Times New Roman"/>
                <w:lang w:val="de-DE"/>
              </w:rPr>
              <w:t>- Lồng ghép trong chương trình ngày hội chào đón tân sinh viên</w:t>
            </w:r>
            <w:r w:rsidRPr="00484BD0">
              <w:rPr>
                <w:rFonts w:ascii="Times New Roman" w:hAnsi="Times New Roman"/>
                <w:color w:val="00B050"/>
                <w:lang w:val="de-DE"/>
              </w:rPr>
              <w:t xml:space="preserve"> 201</w:t>
            </w:r>
            <w:r w:rsidR="00E279DD">
              <w:rPr>
                <w:rFonts w:ascii="Times New Roman" w:hAnsi="Times New Roman"/>
                <w:color w:val="00B050"/>
                <w:lang w:val="de-DE"/>
              </w:rPr>
              <w:t>6</w:t>
            </w:r>
            <w:r w:rsidRPr="00484BD0">
              <w:rPr>
                <w:rFonts w:ascii="Times New Roman" w:hAnsi="Times New Roman"/>
                <w:color w:val="00B050"/>
                <w:lang w:val="de-DE"/>
              </w:rPr>
              <w:t xml:space="preserve">, </w:t>
            </w:r>
            <w:r w:rsidRPr="005C239C">
              <w:rPr>
                <w:rFonts w:ascii="Times New Roman" w:hAnsi="Times New Roman"/>
                <w:lang w:val="de-DE"/>
              </w:rPr>
              <w:t>Hội sinh viên đã thực hiện gian hàng sinh viên 5 tốt trong đó có gian hàng hội nhập với các trò chơi, giao lưu bằng tiếng Anh.</w:t>
            </w:r>
          </w:p>
          <w:p w:rsidR="00921E63" w:rsidRPr="00F37E88" w:rsidRDefault="00F37E88" w:rsidP="00F37E88">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sz w:val="22"/>
                <w:szCs w:val="22"/>
                <w:lang w:val="en-US"/>
              </w:rPr>
              <w:t>- CLB Anh văn đã mời 01 giảng viên người nước ngoài tham gia giao lưu cùng với giảng viên của Khoa Khoa học cơ bản và sinh viên CLB Anh văn ( 2 tuần/1 lần)</w:t>
            </w:r>
          </w:p>
        </w:tc>
      </w:tr>
      <w:tr w:rsidR="00921E63" w:rsidRPr="00DC7DF2" w:rsidTr="00902D81">
        <w:trPr>
          <w:trHeight w:val="554"/>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921E63" w:rsidRPr="00DC7DF2" w:rsidRDefault="00921E63" w:rsidP="00194C61">
            <w:pPr>
              <w:widowControl w:val="0"/>
              <w:kinsoku w:val="0"/>
              <w:overflowPunct w:val="0"/>
              <w:autoSpaceDE w:val="0"/>
              <w:autoSpaceDN w:val="0"/>
              <w:spacing w:line="288" w:lineRule="auto"/>
              <w:rPr>
                <w:rFonts w:ascii="Times New Roman" w:hAnsi="Times New Roman"/>
                <w:b/>
                <w:bCs/>
                <w:i/>
                <w:iCs/>
                <w:sz w:val="22"/>
                <w:szCs w:val="22"/>
                <w:lang w:val="en-US"/>
              </w:rPr>
            </w:pPr>
            <w:r w:rsidRPr="00DC7DF2">
              <w:rPr>
                <w:rFonts w:ascii="Times New Roman" w:hAnsi="Times New Roman"/>
                <w:b/>
                <w:bCs/>
                <w:i/>
                <w:iCs/>
                <w:sz w:val="22"/>
                <w:szCs w:val="22"/>
              </w:rPr>
              <w:t xml:space="preserve">3. </w:t>
            </w:r>
            <w:r w:rsidRPr="00DC7DF2">
              <w:rPr>
                <w:rFonts w:ascii="Times New Roman" w:hAnsi="Times New Roman"/>
                <w:b/>
                <w:kern w:val="2"/>
                <w:sz w:val="22"/>
                <w:szCs w:val="22"/>
              </w:rPr>
              <w:t>CHƯƠNG TRÌNH “VÌ ĐÀN EM THÂN YÊU”</w:t>
            </w:r>
            <w:r w:rsidRPr="00DC7DF2">
              <w:rPr>
                <w:rFonts w:ascii="Times New Roman" w:hAnsi="Times New Roman"/>
                <w:b/>
                <w:i/>
                <w:kern w:val="2"/>
                <w:sz w:val="22"/>
                <w:szCs w:val="22"/>
                <w:lang w:val="en-US"/>
              </w:rPr>
              <w:t>(10 điểm)</w:t>
            </w:r>
          </w:p>
        </w:tc>
        <w:tc>
          <w:tcPr>
            <w:tcW w:w="1701" w:type="dxa"/>
            <w:vMerge w:val="restart"/>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p>
        </w:tc>
        <w:tc>
          <w:tcPr>
            <w:tcW w:w="2268" w:type="dxa"/>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pacing w:val="-2"/>
                <w:sz w:val="22"/>
                <w:szCs w:val="22"/>
              </w:rPr>
            </w:pPr>
            <w:r w:rsidRPr="00DC7DF2">
              <w:rPr>
                <w:rFonts w:ascii="Times New Roman" w:hAnsi="Times New Roman"/>
                <w:spacing w:val="-2"/>
                <w:kern w:val="2"/>
                <w:sz w:val="22"/>
                <w:szCs w:val="22"/>
              </w:rPr>
              <w:t>- Tổ chức các hoạt động chăm lo, tặng học bổng hỗ trợ học tập cho thiếu nhi có hoàn cảnh khó khăn</w:t>
            </w:r>
            <w:r>
              <w:rPr>
                <w:rFonts w:ascii="Times New Roman" w:hAnsi="Times New Roman"/>
                <w:spacing w:val="-2"/>
                <w:kern w:val="2"/>
                <w:sz w:val="22"/>
                <w:szCs w:val="22"/>
              </w:rPr>
              <w:t>; phối hợp</w:t>
            </w:r>
            <w:r w:rsidRPr="00DC7DF2">
              <w:rPr>
                <w:rFonts w:ascii="Times New Roman" w:hAnsi="Times New Roman"/>
                <w:spacing w:val="-2"/>
                <w:kern w:val="2"/>
                <w:sz w:val="22"/>
                <w:szCs w:val="22"/>
              </w:rPr>
              <w:t xml:space="preserve">, hỗ trợ Hội Sinh viên </w:t>
            </w:r>
            <w:r w:rsidRPr="00DC7DF2">
              <w:rPr>
                <w:rFonts w:ascii="Times New Roman" w:hAnsi="Times New Roman"/>
                <w:spacing w:val="-2"/>
                <w:kern w:val="2"/>
                <w:sz w:val="22"/>
                <w:szCs w:val="22"/>
              </w:rPr>
              <w:lastRenderedPageBreak/>
              <w:t>trường thực hiện chương trình 1+1</w:t>
            </w:r>
          </w:p>
        </w:tc>
        <w:tc>
          <w:tcPr>
            <w:tcW w:w="850" w:type="dxa"/>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4</w:t>
            </w:r>
          </w:p>
        </w:tc>
        <w:tc>
          <w:tcPr>
            <w:tcW w:w="851" w:type="dxa"/>
            <w:shd w:val="clear" w:color="auto" w:fill="auto"/>
          </w:tcPr>
          <w:p w:rsidR="00921E63" w:rsidRPr="00A71C8F"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vMerge w:val="restart"/>
            <w:shd w:val="clear" w:color="000000" w:fill="FFFFFF"/>
          </w:tcPr>
          <w:p w:rsidR="005E766A" w:rsidRDefault="005E766A" w:rsidP="005E766A">
            <w:pPr>
              <w:widowControl w:val="0"/>
              <w:kinsoku w:val="0"/>
              <w:overflowPunct w:val="0"/>
              <w:autoSpaceDE w:val="0"/>
              <w:autoSpaceDN w:val="0"/>
              <w:spacing w:line="312" w:lineRule="auto"/>
              <w:jc w:val="both"/>
              <w:rPr>
                <w:rFonts w:ascii="Times New Roman" w:hAnsi="Times New Roman"/>
                <w:bCs/>
                <w:spacing w:val="-6"/>
                <w:lang w:val="en-US"/>
              </w:rPr>
            </w:pPr>
            <w:r w:rsidRPr="005C239C">
              <w:rPr>
                <w:rFonts w:ascii="Times New Roman" w:hAnsi="Times New Roman"/>
                <w:bCs/>
                <w:spacing w:val="-6"/>
                <w:lang w:val="en-US"/>
              </w:rPr>
              <w:t>-Trong chiến dịch Mùa hè xanh 201</w:t>
            </w:r>
            <w:r>
              <w:rPr>
                <w:rFonts w:ascii="Times New Roman" w:hAnsi="Times New Roman"/>
                <w:bCs/>
                <w:spacing w:val="-6"/>
                <w:lang w:val="en-US"/>
              </w:rPr>
              <w:t>6</w:t>
            </w:r>
            <w:r w:rsidRPr="005C239C">
              <w:rPr>
                <w:rFonts w:ascii="Times New Roman" w:hAnsi="Times New Roman"/>
                <w:bCs/>
                <w:spacing w:val="-6"/>
                <w:lang w:val="en-US"/>
              </w:rPr>
              <w:t>, t</w:t>
            </w:r>
            <w:r w:rsidRPr="005C239C">
              <w:rPr>
                <w:rFonts w:ascii="Times New Roman" w:hAnsi="Times New Roman"/>
                <w:bCs/>
                <w:spacing w:val="-6"/>
              </w:rPr>
              <w:t xml:space="preserve">ại xã </w:t>
            </w:r>
            <w:r>
              <w:rPr>
                <w:rFonts w:ascii="Times New Roman" w:hAnsi="Times New Roman"/>
                <w:bCs/>
                <w:spacing w:val="-6"/>
                <w:lang w:val="en-US"/>
              </w:rPr>
              <w:t>Bình Hưng</w:t>
            </w:r>
            <w:r w:rsidRPr="005C239C">
              <w:rPr>
                <w:rFonts w:ascii="Times New Roman" w:hAnsi="Times New Roman"/>
                <w:bCs/>
                <w:spacing w:val="-6"/>
              </w:rPr>
              <w:t xml:space="preserve">, huyện </w:t>
            </w:r>
            <w:r>
              <w:rPr>
                <w:rFonts w:ascii="Times New Roman" w:hAnsi="Times New Roman"/>
                <w:bCs/>
                <w:spacing w:val="-6"/>
                <w:lang w:val="en-US"/>
              </w:rPr>
              <w:t>Bình Chánh</w:t>
            </w:r>
            <w:r w:rsidRPr="005C239C">
              <w:rPr>
                <w:rFonts w:ascii="Times New Roman" w:hAnsi="Times New Roman"/>
                <w:bCs/>
                <w:spacing w:val="-6"/>
              </w:rPr>
              <w:t xml:space="preserve"> đã tiến tổ chức ngày hội thiếu nhi, tạo sân chơi cho các em thiếu nhi trong dịp hè</w:t>
            </w:r>
            <w:r w:rsidRPr="005C239C">
              <w:rPr>
                <w:rFonts w:ascii="Times New Roman" w:hAnsi="Times New Roman"/>
                <w:bCs/>
                <w:spacing w:val="-6"/>
                <w:lang w:val="en-US"/>
              </w:rPr>
              <w:t xml:space="preserve"> 201</w:t>
            </w:r>
            <w:r>
              <w:rPr>
                <w:rFonts w:ascii="Times New Roman" w:hAnsi="Times New Roman"/>
                <w:bCs/>
                <w:spacing w:val="-6"/>
                <w:lang w:val="en-US"/>
              </w:rPr>
              <w:t>6</w:t>
            </w:r>
            <w:r w:rsidRPr="005C239C">
              <w:rPr>
                <w:rFonts w:ascii="Times New Roman" w:hAnsi="Times New Roman"/>
                <w:bCs/>
                <w:spacing w:val="-6"/>
              </w:rPr>
              <w:t xml:space="preserve">; trao các </w:t>
            </w:r>
            <w:r w:rsidRPr="005C239C">
              <w:rPr>
                <w:rFonts w:ascii="Times New Roman" w:hAnsi="Times New Roman"/>
                <w:bCs/>
                <w:spacing w:val="-6"/>
                <w:lang w:val="en-US"/>
              </w:rPr>
              <w:t>s</w:t>
            </w:r>
            <w:r w:rsidRPr="005C239C">
              <w:rPr>
                <w:rFonts w:ascii="Times New Roman" w:hAnsi="Times New Roman"/>
                <w:bCs/>
                <w:spacing w:val="-6"/>
              </w:rPr>
              <w:t xml:space="preserve">uất học bổng </w:t>
            </w:r>
            <w:r w:rsidRPr="005C239C">
              <w:rPr>
                <w:rFonts w:ascii="Times New Roman" w:hAnsi="Times New Roman"/>
                <w:bCs/>
                <w:spacing w:val="-6"/>
                <w:lang w:val="en-US"/>
              </w:rPr>
              <w:t xml:space="preserve">tập vở, SGK </w:t>
            </w:r>
            <w:r w:rsidRPr="005C239C">
              <w:rPr>
                <w:rFonts w:ascii="Times New Roman" w:hAnsi="Times New Roman"/>
                <w:bCs/>
                <w:spacing w:val="-6"/>
              </w:rPr>
              <w:t>cho các em thiếu nhi có hoàn cảnh khó khăn</w:t>
            </w:r>
            <w:r w:rsidRPr="005C239C">
              <w:rPr>
                <w:rFonts w:ascii="Times New Roman" w:hAnsi="Times New Roman"/>
                <w:bCs/>
                <w:spacing w:val="-6"/>
                <w:lang w:val="en-US"/>
              </w:rPr>
              <w:t>;</w:t>
            </w:r>
          </w:p>
          <w:p w:rsidR="005E766A" w:rsidRPr="005E766A" w:rsidRDefault="005E766A" w:rsidP="005E766A">
            <w:pPr>
              <w:widowControl w:val="0"/>
              <w:kinsoku w:val="0"/>
              <w:overflowPunct w:val="0"/>
              <w:autoSpaceDE w:val="0"/>
              <w:autoSpaceDN w:val="0"/>
              <w:spacing w:line="312" w:lineRule="auto"/>
              <w:jc w:val="both"/>
              <w:rPr>
                <w:rFonts w:ascii="Times New Roman" w:hAnsi="Times New Roman"/>
                <w:bCs/>
                <w:spacing w:val="-6"/>
                <w:lang w:val="en-US"/>
              </w:rPr>
            </w:pPr>
            <w:r>
              <w:rPr>
                <w:rFonts w:ascii="Times New Roman" w:hAnsi="Times New Roman"/>
                <w:bCs/>
                <w:spacing w:val="-6"/>
                <w:lang w:val="en-US"/>
              </w:rPr>
              <w:t xml:space="preserve">- Nhân dịp tết Trung thu </w:t>
            </w:r>
            <w:r w:rsidR="00516F09">
              <w:rPr>
                <w:rFonts w:ascii="Times New Roman" w:hAnsi="Times New Roman"/>
                <w:bCs/>
                <w:spacing w:val="-6"/>
                <w:lang w:val="en-US"/>
              </w:rPr>
              <w:t xml:space="preserve"> </w:t>
            </w:r>
            <w:r>
              <w:rPr>
                <w:rFonts w:ascii="Times New Roman" w:hAnsi="Times New Roman"/>
                <w:bCs/>
                <w:spacing w:val="-6"/>
                <w:lang w:val="en-US"/>
              </w:rPr>
              <w:t xml:space="preserve">đã phối hợp với xã Bình Hưng, huyện Bình </w:t>
            </w:r>
            <w:r w:rsidRPr="005E766A">
              <w:rPr>
                <w:rFonts w:ascii="Times New Roman" w:hAnsi="Times New Roman"/>
                <w:bCs/>
                <w:spacing w:val="-6"/>
                <w:lang w:val="en-US"/>
              </w:rPr>
              <w:t xml:space="preserve">chánh </w:t>
            </w:r>
            <w:r w:rsidRPr="005E766A">
              <w:rPr>
                <w:rFonts w:ascii="Times New Roman" w:hAnsi="Times New Roman"/>
                <w:bCs/>
                <w:spacing w:val="-6"/>
                <w:lang w:val="en-US"/>
              </w:rPr>
              <w:lastRenderedPageBreak/>
              <w:t xml:space="preserve">đã tổ chức trao hơn 400 phần quà cho trẻ em nghèo ở </w:t>
            </w:r>
            <w:r w:rsidRPr="005E766A">
              <w:rPr>
                <w:rFonts w:ascii="Times New Roman" w:hAnsi="Times New Roman"/>
                <w:color w:val="000000"/>
                <w:szCs w:val="26"/>
              </w:rPr>
              <w:t>huyện Thạnh Phú, tỉnh Bến</w:t>
            </w:r>
            <w:r>
              <w:rPr>
                <w:rFonts w:ascii="Times New Roman" w:hAnsi="Times New Roman"/>
                <w:color w:val="000000"/>
                <w:szCs w:val="26"/>
                <w:lang w:val="en-US"/>
              </w:rPr>
              <w:t xml:space="preserve"> Tre</w:t>
            </w:r>
          </w:p>
          <w:p w:rsidR="00921E63" w:rsidRDefault="00516F09" w:rsidP="00DC7DF2">
            <w:pPr>
              <w:widowControl w:val="0"/>
              <w:kinsoku w:val="0"/>
              <w:overflowPunct w:val="0"/>
              <w:autoSpaceDE w:val="0"/>
              <w:autoSpaceDN w:val="0"/>
              <w:spacing w:line="288" w:lineRule="auto"/>
              <w:rPr>
                <w:rFonts w:ascii="Times New Roman" w:hAnsi="Times New Roman"/>
                <w:bCs/>
                <w:sz w:val="22"/>
                <w:szCs w:val="22"/>
                <w:lang w:val="en-US"/>
              </w:rPr>
            </w:pPr>
            <w:r>
              <w:rPr>
                <w:rFonts w:ascii="Times New Roman" w:hAnsi="Times New Roman"/>
                <w:bCs/>
                <w:sz w:val="22"/>
                <w:szCs w:val="22"/>
                <w:lang w:val="en-US"/>
              </w:rPr>
              <w:t>- CLB Anh Văn với sự hỗ trợ của các Giảng viên Khoa Khoa học cơ bản có chuyên môn Tiếng Anh đã hướng dẫn thêm cho các bạn Sinh viên về kỷ năng giao tiếp</w:t>
            </w:r>
          </w:p>
          <w:p w:rsidR="00516F09" w:rsidRPr="00516F09" w:rsidRDefault="00516F09" w:rsidP="00DC7DF2">
            <w:pPr>
              <w:widowControl w:val="0"/>
              <w:kinsoku w:val="0"/>
              <w:overflowPunct w:val="0"/>
              <w:autoSpaceDE w:val="0"/>
              <w:autoSpaceDN w:val="0"/>
              <w:spacing w:line="288" w:lineRule="auto"/>
              <w:rPr>
                <w:rFonts w:ascii="Times New Roman" w:hAnsi="Times New Roman"/>
                <w:bCs/>
                <w:sz w:val="22"/>
                <w:szCs w:val="22"/>
                <w:lang w:val="en-US"/>
              </w:rPr>
            </w:pPr>
            <w:r>
              <w:rPr>
                <w:rFonts w:ascii="Times New Roman" w:hAnsi="Times New Roman"/>
                <w:bCs/>
                <w:sz w:val="22"/>
                <w:szCs w:val="22"/>
                <w:lang w:val="en-US"/>
              </w:rPr>
              <w:t>-CLB Tin học vói sự hỗ trợ của các Giảng viên có chuyên môn tin học đã ôn luyện và giới thiệu các công nghệ cho Sinh viên tham gia CLB</w:t>
            </w:r>
          </w:p>
        </w:tc>
      </w:tr>
      <w:tr w:rsidR="00921E63" w:rsidRPr="00DC7DF2" w:rsidTr="00902D81">
        <w:trPr>
          <w:trHeight w:val="646"/>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p>
        </w:tc>
        <w:tc>
          <w:tcPr>
            <w:tcW w:w="2268" w:type="dxa"/>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kern w:val="2"/>
                <w:sz w:val="22"/>
                <w:szCs w:val="22"/>
              </w:rPr>
            </w:pPr>
            <w:r w:rsidRPr="00DC7DF2">
              <w:rPr>
                <w:rFonts w:ascii="Times New Roman" w:hAnsi="Times New Roman"/>
                <w:kern w:val="2"/>
                <w:sz w:val="22"/>
                <w:szCs w:val="22"/>
              </w:rPr>
              <w:t>- Phát huy chuyên môn của giảng viên, sinh viên trong tổ chức các hoạt động hỗ trợ thiếu nhi</w:t>
            </w:r>
          </w:p>
        </w:tc>
        <w:tc>
          <w:tcPr>
            <w:tcW w:w="850" w:type="dxa"/>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shd w:val="clear" w:color="auto" w:fill="auto"/>
          </w:tcPr>
          <w:p w:rsidR="00921E63" w:rsidRPr="00A71C8F"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vMerge/>
            <w:shd w:val="clear" w:color="000000" w:fill="FFFFFF"/>
          </w:tcPr>
          <w:p w:rsidR="00921E63" w:rsidRPr="00DC7DF2" w:rsidRDefault="00921E63" w:rsidP="00DC7DF2">
            <w:pPr>
              <w:widowControl w:val="0"/>
              <w:kinsoku w:val="0"/>
              <w:overflowPunct w:val="0"/>
              <w:autoSpaceDE w:val="0"/>
              <w:autoSpaceDN w:val="0"/>
              <w:spacing w:line="288" w:lineRule="auto"/>
              <w:rPr>
                <w:rFonts w:ascii="Times New Roman" w:hAnsi="Times New Roman"/>
                <w:bCs/>
                <w:sz w:val="22"/>
                <w:szCs w:val="22"/>
              </w:rPr>
            </w:pPr>
          </w:p>
        </w:tc>
      </w:tr>
      <w:tr w:rsidR="00921E63" w:rsidRPr="00DC7DF2" w:rsidTr="00902D81">
        <w:trPr>
          <w:trHeight w:val="416"/>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lang w:val="en-US"/>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p>
        </w:tc>
        <w:tc>
          <w:tcPr>
            <w:tcW w:w="2268" w:type="dxa"/>
            <w:shd w:val="clear" w:color="auto" w:fill="auto"/>
          </w:tcPr>
          <w:p w:rsidR="00921E63" w:rsidRPr="00DC7DF2" w:rsidRDefault="00921E63" w:rsidP="00DC7DF2">
            <w:pPr>
              <w:widowControl w:val="0"/>
              <w:kinsoku w:val="0"/>
              <w:overflowPunct w:val="0"/>
              <w:autoSpaceDE w:val="0"/>
              <w:autoSpaceDN w:val="0"/>
              <w:spacing w:line="288" w:lineRule="auto"/>
              <w:contextualSpacing/>
              <w:rPr>
                <w:rFonts w:ascii="Times New Roman" w:hAnsi="Times New Roman"/>
                <w:kern w:val="2"/>
                <w:sz w:val="22"/>
                <w:szCs w:val="22"/>
              </w:rPr>
            </w:pPr>
            <w:r w:rsidRPr="00DC7DF2">
              <w:rPr>
                <w:rFonts w:ascii="Times New Roman" w:hAnsi="Times New Roman"/>
                <w:kern w:val="2"/>
                <w:sz w:val="22"/>
                <w:szCs w:val="22"/>
              </w:rPr>
              <w:t>- Hỗ trợ thành lập các câu lạc bộ “Em yêu khoa học”, hỗ trợ thực hiện các công trình măng non. Tổ chức các hoạt động sinh hoạt vui chơi, Vui hội trăng rằm, Lễ hội chào năm mới cho thiếu nhi trên địa bàn trường trú đóng.</w:t>
            </w:r>
          </w:p>
        </w:tc>
        <w:tc>
          <w:tcPr>
            <w:tcW w:w="850" w:type="dxa"/>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921E63" w:rsidRPr="00A71C8F" w:rsidRDefault="00194C61"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vMerge/>
            <w:shd w:val="clear" w:color="000000" w:fill="FFFFFF"/>
          </w:tcPr>
          <w:p w:rsidR="00921E63" w:rsidRPr="00DC7DF2" w:rsidRDefault="00921E63" w:rsidP="00DC7DF2">
            <w:pPr>
              <w:widowControl w:val="0"/>
              <w:kinsoku w:val="0"/>
              <w:overflowPunct w:val="0"/>
              <w:autoSpaceDE w:val="0"/>
              <w:autoSpaceDN w:val="0"/>
              <w:spacing w:line="288" w:lineRule="auto"/>
              <w:rPr>
                <w:rFonts w:ascii="Times New Roman" w:hAnsi="Times New Roman"/>
                <w:bCs/>
                <w:sz w:val="22"/>
                <w:szCs w:val="22"/>
              </w:rPr>
            </w:pPr>
          </w:p>
        </w:tc>
      </w:tr>
      <w:tr w:rsidR="00921E63" w:rsidRPr="00DC7DF2" w:rsidTr="00902D81">
        <w:trPr>
          <w:trHeight w:val="689"/>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921E63" w:rsidRPr="00DC7DF2" w:rsidRDefault="00921E63" w:rsidP="00DC7DF2">
            <w:pPr>
              <w:widowControl w:val="0"/>
              <w:kinsoku w:val="0"/>
              <w:overflowPunct w:val="0"/>
              <w:autoSpaceDE w:val="0"/>
              <w:autoSpaceDN w:val="0"/>
              <w:spacing w:line="288" w:lineRule="auto"/>
              <w:rPr>
                <w:rFonts w:ascii="Times New Roman" w:hAnsi="Times New Roman"/>
                <w:b/>
                <w:bCs/>
                <w:iCs/>
                <w:sz w:val="22"/>
                <w:szCs w:val="22"/>
              </w:rPr>
            </w:pPr>
            <w:r w:rsidRPr="00DC7DF2">
              <w:rPr>
                <w:rFonts w:ascii="Times New Roman" w:hAnsi="Times New Roman"/>
                <w:b/>
                <w:bCs/>
                <w:iCs/>
                <w:sz w:val="22"/>
                <w:szCs w:val="22"/>
              </w:rPr>
              <w:t>4. THỰC HIỆN CÔNG TRÌNH THANH NIÊN</w:t>
            </w:r>
          </w:p>
          <w:p w:rsidR="00921E63" w:rsidRPr="00DC7DF2" w:rsidRDefault="00921E63" w:rsidP="00DC7DF2">
            <w:pPr>
              <w:widowControl w:val="0"/>
              <w:kinsoku w:val="0"/>
              <w:overflowPunct w:val="0"/>
              <w:autoSpaceDE w:val="0"/>
              <w:autoSpaceDN w:val="0"/>
              <w:spacing w:line="288" w:lineRule="auto"/>
              <w:rPr>
                <w:rFonts w:ascii="Times New Roman" w:hAnsi="Times New Roman"/>
                <w:b/>
                <w:bCs/>
                <w:iCs/>
                <w:sz w:val="22"/>
                <w:szCs w:val="22"/>
              </w:rPr>
            </w:pPr>
          </w:p>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lang w:val="en-US"/>
              </w:rPr>
            </w:pPr>
            <w:r w:rsidRPr="00DC7DF2">
              <w:rPr>
                <w:rFonts w:ascii="Times New Roman" w:hAnsi="Times New Roman"/>
                <w:b/>
                <w:bCs/>
                <w:i/>
                <w:iCs/>
                <w:sz w:val="22"/>
                <w:szCs w:val="22"/>
                <w:lang w:val="en-US"/>
              </w:rPr>
              <w:t>(30 điểm)</w:t>
            </w:r>
          </w:p>
        </w:tc>
        <w:tc>
          <w:tcPr>
            <w:tcW w:w="1701" w:type="dxa"/>
            <w:vMerge w:val="restart"/>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bCs/>
                <w:sz w:val="22"/>
                <w:szCs w:val="22"/>
              </w:rPr>
              <w:t>1.</w:t>
            </w:r>
            <w:r w:rsidRPr="00DC7DF2">
              <w:rPr>
                <w:rFonts w:ascii="Times New Roman" w:hAnsi="Times New Roman"/>
                <w:bCs/>
                <w:i/>
                <w:sz w:val="22"/>
                <w:szCs w:val="22"/>
              </w:rPr>
              <w:t xml:space="preserve"> </w:t>
            </w:r>
            <w:r w:rsidRPr="00DC7DF2">
              <w:rPr>
                <w:rFonts w:ascii="Times New Roman" w:hAnsi="Times New Roman"/>
                <w:sz w:val="22"/>
                <w:szCs w:val="22"/>
              </w:rPr>
              <w:t>Thực hiện công trình thanh niên cấp trườ</w:t>
            </w:r>
            <w:r w:rsidRPr="00DC7DF2">
              <w:rPr>
                <w:rFonts w:ascii="Times New Roman" w:hAnsi="Times New Roman"/>
                <w:sz w:val="22"/>
                <w:szCs w:val="22"/>
                <w:lang w:val="en-US"/>
              </w:rPr>
              <w:t>ng</w:t>
            </w:r>
          </w:p>
          <w:p w:rsidR="00921E63" w:rsidRPr="00DC7DF2" w:rsidRDefault="00921E63" w:rsidP="00DC7DF2">
            <w:pPr>
              <w:widowControl w:val="0"/>
              <w:kinsoku w:val="0"/>
              <w:overflowPunct w:val="0"/>
              <w:autoSpaceDE w:val="0"/>
              <w:autoSpaceDN w:val="0"/>
              <w:spacing w:line="288" w:lineRule="auto"/>
              <w:rPr>
                <w:rFonts w:ascii="Times New Roman" w:hAnsi="Times New Roman"/>
                <w:i/>
                <w:sz w:val="22"/>
                <w:szCs w:val="22"/>
                <w:lang w:val="en-US"/>
              </w:rPr>
            </w:pPr>
            <w:r w:rsidRPr="00DC7DF2">
              <w:rPr>
                <w:rFonts w:ascii="Times New Roman" w:hAnsi="Times New Roman"/>
                <w:i/>
                <w:sz w:val="22"/>
                <w:szCs w:val="22"/>
                <w:lang w:val="en-US"/>
              </w:rPr>
              <w:t>(10 điểm)</w:t>
            </w:r>
          </w:p>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p>
        </w:tc>
        <w:tc>
          <w:tcPr>
            <w:tcW w:w="2268" w:type="dxa"/>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Có đăng ký thực hiện CTTN</w:t>
            </w:r>
          </w:p>
        </w:tc>
        <w:tc>
          <w:tcPr>
            <w:tcW w:w="850" w:type="dxa"/>
          </w:tcPr>
          <w:p w:rsidR="00921E63" w:rsidRPr="00DC7DF2" w:rsidRDefault="00921E63" w:rsidP="00856FD8">
            <w:pPr>
              <w:widowControl w:val="0"/>
              <w:tabs>
                <w:tab w:val="center" w:pos="251"/>
              </w:tabs>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vMerge w:val="restart"/>
            <w:shd w:val="clear" w:color="auto" w:fill="auto"/>
          </w:tcPr>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1F4C04" w:rsidRDefault="001F4C0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Pr="00A71C8F"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vMerge w:val="restart"/>
            <w:shd w:val="clear" w:color="000000" w:fill="FFFFFF"/>
          </w:tcPr>
          <w:p w:rsidR="00516F09" w:rsidRPr="00A6510B" w:rsidRDefault="00A6510B" w:rsidP="00516F09">
            <w:pPr>
              <w:widowControl w:val="0"/>
              <w:kinsoku w:val="0"/>
              <w:overflowPunct w:val="0"/>
              <w:autoSpaceDE w:val="0"/>
              <w:autoSpaceDN w:val="0"/>
              <w:spacing w:line="312" w:lineRule="auto"/>
              <w:jc w:val="both"/>
              <w:rPr>
                <w:rFonts w:ascii="Times New Roman" w:hAnsi="Times New Roman"/>
                <w:spacing w:val="-4"/>
                <w:lang w:val="en-US"/>
              </w:rPr>
            </w:pPr>
            <w:r>
              <w:rPr>
                <w:rFonts w:ascii="Times New Roman" w:hAnsi="Times New Roman"/>
                <w:spacing w:val="-4"/>
                <w:lang w:val="en-US"/>
              </w:rPr>
              <w:t xml:space="preserve">- Đã </w:t>
            </w:r>
            <w:r w:rsidRPr="00A6510B">
              <w:rPr>
                <w:rFonts w:ascii="Times New Roman" w:hAnsi="Times New Roman"/>
                <w:spacing w:val="-4"/>
                <w:lang w:val="en-US"/>
              </w:rPr>
              <w:t xml:space="preserve">gửi </w:t>
            </w:r>
            <w:r w:rsidRPr="00A6510B">
              <w:rPr>
                <w:rFonts w:ascii="Times New Roman" w:hAnsi="Times New Roman"/>
                <w:color w:val="000000"/>
                <w:szCs w:val="28"/>
                <w:shd w:val="clear" w:color="auto" w:fill="FFFFFF"/>
              </w:rPr>
              <w:t>Kế hoạch số 04- KH/ĐTN-LTT ngày 10/10/2016 của Ban thường vụ Đoàn trường CĐ Kỹ thuật Lý Tự Trọng Tp.HCM về việc thực hiện công trình thanh niên năm học 2016-2017</w:t>
            </w:r>
            <w:r>
              <w:rPr>
                <w:rFonts w:ascii="Times New Roman" w:hAnsi="Times New Roman"/>
                <w:color w:val="000000"/>
                <w:szCs w:val="28"/>
                <w:shd w:val="clear" w:color="auto" w:fill="FFFFFF"/>
                <w:lang w:val="en-US"/>
              </w:rPr>
              <w:t xml:space="preserve"> và</w:t>
            </w:r>
            <w:r w:rsidRPr="00A6510B">
              <w:rPr>
                <w:rFonts w:ascii="Times New Roman" w:hAnsi="Times New Roman"/>
                <w:color w:val="000000"/>
                <w:szCs w:val="28"/>
                <w:shd w:val="clear" w:color="auto" w:fill="FFFFFF"/>
                <w:lang w:val="en-US"/>
              </w:rPr>
              <w:t xml:space="preserve"> </w:t>
            </w:r>
            <w:r w:rsidRPr="00A6510B">
              <w:rPr>
                <w:rFonts w:ascii="Times New Roman" w:hAnsi="Times New Roman"/>
                <w:color w:val="000000"/>
                <w:szCs w:val="28"/>
                <w:shd w:val="clear" w:color="auto" w:fill="FFFFFF"/>
              </w:rPr>
              <w:t>Kế hoạch số 10- KH/ĐTN-LTT ngày 09/12/2016 của Ban thường vụ Đoàn trường CĐ Kỹ thuật Lý Tự Trọng Tp.HCM về thực hiện công trình thanh niên “Không gian Đoàn – Hội” Trường CĐ Kỹ thuật Lý Tự Trọng Tp.HCM</w:t>
            </w:r>
            <w:r>
              <w:rPr>
                <w:rFonts w:ascii="Times New Roman" w:hAnsi="Times New Roman"/>
                <w:color w:val="000000"/>
                <w:szCs w:val="28"/>
                <w:shd w:val="clear" w:color="auto" w:fill="FFFFFF"/>
                <w:lang w:val="en-US"/>
              </w:rPr>
              <w:t xml:space="preserve"> về cho Thành Đoàn</w:t>
            </w:r>
          </w:p>
          <w:p w:rsidR="00516F09" w:rsidRPr="005C239C" w:rsidRDefault="00516F09" w:rsidP="00516F09">
            <w:pPr>
              <w:tabs>
                <w:tab w:val="left" w:pos="993"/>
              </w:tabs>
              <w:spacing w:line="312" w:lineRule="auto"/>
              <w:jc w:val="both"/>
              <w:rPr>
                <w:rFonts w:ascii="Times New Roman" w:hAnsi="Times New Roman"/>
                <w:b/>
              </w:rPr>
            </w:pPr>
            <w:r>
              <w:rPr>
                <w:rFonts w:ascii="Times New Roman" w:hAnsi="Times New Roman"/>
                <w:lang w:val="en-US"/>
              </w:rPr>
              <w:t>- Đã</w:t>
            </w:r>
            <w:r w:rsidR="00A6510B">
              <w:rPr>
                <w:rFonts w:ascii="Times New Roman" w:hAnsi="Times New Roman"/>
                <w:lang w:val="en-US"/>
              </w:rPr>
              <w:t xml:space="preserve"> hoàn thành hồ sơ công trình thanh niên đăng ký cấp thành là công trình chào mừng 30 năm thành lập Trường có tên </w:t>
            </w:r>
            <w:r w:rsidR="00A6510B" w:rsidRPr="00A6510B">
              <w:rPr>
                <w:rFonts w:ascii="Times New Roman" w:hAnsi="Times New Roman"/>
                <w:color w:val="000000"/>
                <w:szCs w:val="28"/>
                <w:shd w:val="clear" w:color="auto" w:fill="FFFFFF"/>
              </w:rPr>
              <w:t>“Không gian Đoàn – Hội” Trường CĐ Kỹ thuật Lý Tự Trọng Tp.HCM</w:t>
            </w:r>
          </w:p>
          <w:p w:rsidR="00516F09" w:rsidRPr="005C239C" w:rsidRDefault="00516F09" w:rsidP="00516F09">
            <w:pPr>
              <w:spacing w:line="312" w:lineRule="auto"/>
              <w:jc w:val="both"/>
              <w:rPr>
                <w:rFonts w:ascii="Times New Roman" w:hAnsi="Times New Roman"/>
              </w:rPr>
            </w:pPr>
            <w:r w:rsidRPr="005C239C">
              <w:rPr>
                <w:rFonts w:ascii="Times New Roman" w:hAnsi="Times New Roman"/>
              </w:rPr>
              <w:t xml:space="preserve">- CTTN cấp trường đã hoàn thành: </w:t>
            </w:r>
            <w:r w:rsidR="00A6510B">
              <w:rPr>
                <w:rFonts w:ascii="Times New Roman" w:hAnsi="Times New Roman"/>
                <w:lang w:val="en-US"/>
              </w:rPr>
              <w:t xml:space="preserve">vệ sinh các lớp học, </w:t>
            </w:r>
            <w:r w:rsidRPr="005C239C">
              <w:rPr>
                <w:rFonts w:ascii="Times New Roman" w:hAnsi="Times New Roman"/>
              </w:rPr>
              <w:t xml:space="preserve">tổ chức quyên góp và thực hiện công trình thanh niên Trang bị các </w:t>
            </w:r>
            <w:r w:rsidR="00A6510B">
              <w:rPr>
                <w:rFonts w:ascii="Times New Roman" w:hAnsi="Times New Roman"/>
                <w:lang w:val="en-US"/>
              </w:rPr>
              <w:t xml:space="preserve">ghế đá, bảng cấm </w:t>
            </w:r>
            <w:r w:rsidR="00A6510B">
              <w:rPr>
                <w:rFonts w:ascii="Times New Roman" w:hAnsi="Times New Roman"/>
                <w:lang w:val="en-US"/>
              </w:rPr>
              <w:lastRenderedPageBreak/>
              <w:t>hút thuốc, giữ gìn vệ sinh chung gắn trong</w:t>
            </w:r>
            <w:r w:rsidRPr="005C239C">
              <w:rPr>
                <w:rFonts w:ascii="Times New Roman" w:hAnsi="Times New Roman"/>
              </w:rPr>
              <w:t xml:space="preserve"> trường góp phần giữ gìn vệ sinh, văn minh trường học.</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p>
        </w:tc>
      </w:tr>
      <w:tr w:rsidR="00921E63" w:rsidRPr="00DC7DF2" w:rsidTr="00902D81">
        <w:trPr>
          <w:trHeight w:val="688"/>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Cs/>
                <w:sz w:val="22"/>
                <w:szCs w:val="22"/>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p>
        </w:tc>
        <w:tc>
          <w:tcPr>
            <w:tcW w:w="2268" w:type="dxa"/>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 Kết quả thực hiện: </w:t>
            </w:r>
          </w:p>
          <w:p w:rsidR="00921E63" w:rsidRPr="00DC7DF2" w:rsidRDefault="00921E63" w:rsidP="00DC7DF2">
            <w:pPr>
              <w:widowControl w:val="0"/>
              <w:kinsoku w:val="0"/>
              <w:overflowPunct w:val="0"/>
              <w:autoSpaceDE w:val="0"/>
              <w:autoSpaceDN w:val="0"/>
              <w:spacing w:line="288" w:lineRule="auto"/>
              <w:rPr>
                <w:rFonts w:ascii="Times New Roman" w:hAnsi="Times New Roman"/>
                <w:spacing w:val="-6"/>
                <w:sz w:val="22"/>
                <w:szCs w:val="22"/>
              </w:rPr>
            </w:pPr>
            <w:r w:rsidRPr="00DC7DF2">
              <w:rPr>
                <w:rFonts w:ascii="Times New Roman" w:hAnsi="Times New Roman"/>
                <w:spacing w:val="-6"/>
                <w:sz w:val="22"/>
                <w:szCs w:val="22"/>
              </w:rPr>
              <w:t>+ Có ít nhất 1 công trình thanh niên hoàn thành</w:t>
            </w:r>
            <w:r>
              <w:rPr>
                <w:rFonts w:ascii="Times New Roman" w:hAnsi="Times New Roman"/>
                <w:spacing w:val="-6"/>
                <w:sz w:val="22"/>
                <w:szCs w:val="22"/>
                <w:lang w:val="en-US"/>
              </w:rPr>
              <w:t xml:space="preserve"> và được cấp Thành công nhận</w:t>
            </w:r>
            <w:r w:rsidRPr="00DC7DF2">
              <w:rPr>
                <w:rFonts w:ascii="Times New Roman" w:hAnsi="Times New Roman"/>
                <w:spacing w:val="-6"/>
                <w:sz w:val="22"/>
                <w:szCs w:val="22"/>
              </w:rPr>
              <w:t>: 8 đ</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Chưa hoàn thành:</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Xem xét giải pháp thực hiện: tối đa 6 đ</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Không triển khai thực hiện: 0 đ</w:t>
            </w:r>
          </w:p>
        </w:tc>
        <w:tc>
          <w:tcPr>
            <w:tcW w:w="850" w:type="dxa"/>
          </w:tcPr>
          <w:p w:rsidR="001F4C04" w:rsidRDefault="001F4C04" w:rsidP="00856FD8">
            <w:pPr>
              <w:widowControl w:val="0"/>
              <w:tabs>
                <w:tab w:val="center" w:pos="251"/>
              </w:tabs>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tabs>
                <w:tab w:val="center" w:pos="251"/>
              </w:tabs>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8</w:t>
            </w:r>
          </w:p>
          <w:p w:rsidR="00921E63" w:rsidRPr="00DC7DF2" w:rsidRDefault="00921E63" w:rsidP="00856FD8">
            <w:pPr>
              <w:widowControl w:val="0"/>
              <w:tabs>
                <w:tab w:val="center" w:pos="251"/>
              </w:tabs>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tabs>
                <w:tab w:val="center" w:pos="251"/>
              </w:tabs>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tabs>
                <w:tab w:val="center" w:pos="251"/>
              </w:tabs>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tabs>
                <w:tab w:val="center" w:pos="251"/>
              </w:tabs>
              <w:kinsoku w:val="0"/>
              <w:overflowPunct w:val="0"/>
              <w:autoSpaceDE w:val="0"/>
              <w:autoSpaceDN w:val="0"/>
              <w:spacing w:line="288" w:lineRule="auto"/>
              <w:jc w:val="center"/>
              <w:rPr>
                <w:rFonts w:ascii="Times New Roman" w:hAnsi="Times New Roman"/>
                <w:b/>
                <w:sz w:val="22"/>
                <w:szCs w:val="22"/>
                <w:lang w:val="en-US"/>
              </w:rPr>
            </w:pPr>
          </w:p>
        </w:tc>
        <w:tc>
          <w:tcPr>
            <w:tcW w:w="851" w:type="dxa"/>
            <w:vMerge/>
            <w:shd w:val="clear" w:color="auto" w:fill="auto"/>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sz w:val="22"/>
                <w:szCs w:val="22"/>
              </w:rPr>
            </w:pPr>
          </w:p>
        </w:tc>
        <w:tc>
          <w:tcPr>
            <w:tcW w:w="7162" w:type="dxa"/>
            <w:vMerge/>
            <w:shd w:val="clear" w:color="000000" w:fill="FFFFFF"/>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p>
        </w:tc>
      </w:tr>
      <w:tr w:rsidR="00921E63" w:rsidRPr="00DC7DF2" w:rsidTr="00902D81">
        <w:trPr>
          <w:trHeight w:val="482"/>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Thực hiện công trình thanh niên cấp cơ sở</w:t>
            </w:r>
          </w:p>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r w:rsidRPr="00DC7DF2">
              <w:rPr>
                <w:rFonts w:ascii="Times New Roman" w:hAnsi="Times New Roman"/>
                <w:i/>
                <w:sz w:val="22"/>
                <w:szCs w:val="22"/>
                <w:lang w:val="en-US"/>
              </w:rPr>
              <w:t>(20 điểm)</w:t>
            </w:r>
          </w:p>
        </w:tc>
        <w:tc>
          <w:tcPr>
            <w:tcW w:w="2268" w:type="dxa"/>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Đăng ký, thực hiện, công nhận công trình thanh niên.</w:t>
            </w:r>
          </w:p>
        </w:tc>
        <w:tc>
          <w:tcPr>
            <w:tcW w:w="850" w:type="dxa"/>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6</w:t>
            </w:r>
          </w:p>
        </w:tc>
        <w:tc>
          <w:tcPr>
            <w:tcW w:w="851" w:type="dxa"/>
            <w:shd w:val="clear" w:color="auto" w:fill="auto"/>
          </w:tcPr>
          <w:p w:rsidR="00921E63" w:rsidRPr="00A71C8F"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6</w:t>
            </w:r>
          </w:p>
        </w:tc>
        <w:tc>
          <w:tcPr>
            <w:tcW w:w="7162" w:type="dxa"/>
            <w:vMerge w:val="restart"/>
            <w:shd w:val="clear" w:color="000000" w:fill="FFFFFF"/>
          </w:tcPr>
          <w:p w:rsidR="001F4C04" w:rsidRPr="005C239C" w:rsidRDefault="001F4C04" w:rsidP="001F4C04">
            <w:pPr>
              <w:numPr>
                <w:ilvl w:val="0"/>
                <w:numId w:val="35"/>
              </w:numPr>
              <w:tabs>
                <w:tab w:val="left" w:pos="160"/>
              </w:tabs>
              <w:spacing w:line="312" w:lineRule="auto"/>
              <w:ind w:left="0" w:firstLine="0"/>
              <w:jc w:val="both"/>
              <w:rPr>
                <w:rFonts w:ascii="Times New Roman" w:hAnsi="Times New Roman"/>
                <w:b/>
              </w:rPr>
            </w:pPr>
            <w:r w:rsidRPr="005C239C">
              <w:rPr>
                <w:rFonts w:ascii="Times New Roman" w:hAnsi="Times New Roman"/>
                <w:lang w:val="es-ES"/>
              </w:rPr>
              <w:t>Cấp LCĐ Khoa, Đoàn trường THPT: Thực hiện chương trình chủ nhật xanh, tổng vệ sinh các khoa phụ trách, thực hiện công trình thanh niên bổ sung các thiết bị học tập cần thiết cho sinh viên ở các xưởng của khoa Cơ khí. Thực hiện chương trình nuôi heo đất của khối THPT. Kết quả đạt được</w:t>
            </w:r>
            <w:r>
              <w:rPr>
                <w:rFonts w:ascii="Times New Roman" w:hAnsi="Times New Roman"/>
                <w:lang w:val="es-ES"/>
              </w:rPr>
              <w:t xml:space="preserve"> 1tr8</w:t>
            </w:r>
            <w:r w:rsidRPr="005C239C">
              <w:rPr>
                <w:rFonts w:ascii="Times New Roman" w:hAnsi="Times New Roman"/>
                <w:lang w:val="es-ES"/>
              </w:rPr>
              <w:t>, trao</w:t>
            </w:r>
            <w:r w:rsidRPr="00484BD0">
              <w:rPr>
                <w:rFonts w:ascii="Times New Roman" w:hAnsi="Times New Roman"/>
                <w:color w:val="00B050"/>
                <w:lang w:val="es-ES"/>
              </w:rPr>
              <w:t xml:space="preserve"> </w:t>
            </w:r>
            <w:r w:rsidR="00484BD0" w:rsidRPr="00484BD0">
              <w:rPr>
                <w:rFonts w:ascii="Times New Roman" w:hAnsi="Times New Roman"/>
                <w:color w:val="00B050"/>
                <w:lang w:val="es-ES"/>
              </w:rPr>
              <w:t>6</w:t>
            </w:r>
            <w:r w:rsidRPr="00484BD0">
              <w:rPr>
                <w:rFonts w:ascii="Times New Roman" w:hAnsi="Times New Roman"/>
                <w:color w:val="00B050"/>
                <w:lang w:val="es-ES"/>
              </w:rPr>
              <w:t xml:space="preserve"> </w:t>
            </w:r>
            <w:r w:rsidRPr="005C239C">
              <w:rPr>
                <w:rFonts w:ascii="Times New Roman" w:hAnsi="Times New Roman"/>
                <w:lang w:val="es-ES"/>
              </w:rPr>
              <w:t xml:space="preserve">suất học bổng cho các học sinh vượt khó học giỏi,  </w:t>
            </w:r>
            <w:r w:rsidRPr="005C239C">
              <w:rPr>
                <w:rFonts w:ascii="Times New Roman" w:hAnsi="Times New Roman"/>
              </w:rPr>
              <w:t>Tham gia quyên góp cho chương trình “Sách trao tay tặng ngay vé cổng năm 201</w:t>
            </w:r>
            <w:r>
              <w:rPr>
                <w:rFonts w:ascii="Times New Roman" w:hAnsi="Times New Roman"/>
                <w:lang w:val="es-ES"/>
              </w:rPr>
              <w:t>6</w:t>
            </w:r>
            <w:r w:rsidRPr="005C239C">
              <w:rPr>
                <w:rFonts w:ascii="Times New Roman" w:hAnsi="Times New Roman"/>
              </w:rPr>
              <w:t xml:space="preserve">” do Sở GD&amp;ĐT tổ chức, kết quả đã nộp về Đầm Sen 12 bộ </w:t>
            </w:r>
            <w:r>
              <w:rPr>
                <w:rFonts w:ascii="Times New Roman" w:hAnsi="Times New Roman"/>
              </w:rPr>
              <w:t>sách giáo khoa và 100 tập trắng</w:t>
            </w:r>
            <w:r w:rsidRPr="005C239C">
              <w:rPr>
                <w:rFonts w:ascii="Times New Roman" w:hAnsi="Times New Roman"/>
                <w:lang w:val="es-ES"/>
              </w:rPr>
              <w:t>. Quyên góp sách giáo khoa, tập trắng và dụng cụ học tập, quần áo cho nhà mở, mái ấm, thiếu nhi vùng sâu vùng xa với hơn 200 Sách GK, 100 tập trắng, nhiều dụng cụ học tập.</w:t>
            </w:r>
          </w:p>
          <w:p w:rsidR="001F4C04" w:rsidRPr="005C239C" w:rsidRDefault="001F4C04" w:rsidP="001F4C04">
            <w:pPr>
              <w:spacing w:line="312" w:lineRule="auto"/>
              <w:jc w:val="both"/>
              <w:rPr>
                <w:rFonts w:ascii="Times New Roman" w:hAnsi="Times New Roman"/>
                <w:lang w:val="es-ES"/>
              </w:rPr>
            </w:pPr>
            <w:r w:rsidRPr="005C239C">
              <w:rPr>
                <w:rFonts w:ascii="Times New Roman" w:hAnsi="Times New Roman"/>
                <w:lang w:val="es-ES"/>
              </w:rPr>
              <w:t>- Cấp chi đoàn:</w:t>
            </w:r>
          </w:p>
          <w:p w:rsidR="00921E63" w:rsidRPr="00DC7DF2" w:rsidRDefault="001F4C04" w:rsidP="001F4C04">
            <w:pPr>
              <w:widowControl w:val="0"/>
              <w:kinsoku w:val="0"/>
              <w:overflowPunct w:val="0"/>
              <w:autoSpaceDE w:val="0"/>
              <w:autoSpaceDN w:val="0"/>
              <w:spacing w:line="288" w:lineRule="auto"/>
              <w:rPr>
                <w:rFonts w:ascii="Times New Roman" w:hAnsi="Times New Roman"/>
                <w:sz w:val="22"/>
                <w:szCs w:val="22"/>
                <w:lang w:val="en-US"/>
              </w:rPr>
            </w:pPr>
            <w:r w:rsidRPr="005C239C">
              <w:rPr>
                <w:rFonts w:ascii="Times New Roman" w:hAnsi="Times New Roman"/>
                <w:lang w:val="es-ES"/>
              </w:rPr>
              <w:t>+ Các công trình thanh niên của chi đoàn là những hoạt động thiết thực gắn liền với quá trình học tập và rèn luyện tại trường như hoạt động vệ sinh môi trường trong trường học (lau chùi các nhà xưởng, lớp học lý thuyết, hỗ trợ di dời máy móc thiết bị dạy học, vệ sinh phòng máy vi tính, …). Các hoạt động này chủ yếu diễn ra vào các ngày thứ bảy tình nguyện, chủ nhật xanh…</w:t>
            </w:r>
          </w:p>
        </w:tc>
      </w:tr>
      <w:tr w:rsidR="00921E63" w:rsidRPr="00DC7DF2" w:rsidTr="00902D81">
        <w:trPr>
          <w:trHeight w:val="406"/>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lang w:val="en-US"/>
              </w:rPr>
            </w:pPr>
          </w:p>
        </w:tc>
        <w:tc>
          <w:tcPr>
            <w:tcW w:w="2268" w:type="dxa"/>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xml:space="preserve">- Số lượng, </w:t>
            </w:r>
            <w:r w:rsidRPr="00DC7DF2">
              <w:rPr>
                <w:rFonts w:ascii="Times New Roman" w:hAnsi="Times New Roman"/>
                <w:sz w:val="22"/>
                <w:szCs w:val="22"/>
              </w:rPr>
              <w:t xml:space="preserve">hiệu quả, chất lượng </w:t>
            </w:r>
            <w:r w:rsidRPr="00DC7DF2">
              <w:rPr>
                <w:rFonts w:ascii="Times New Roman" w:hAnsi="Times New Roman"/>
                <w:sz w:val="22"/>
                <w:szCs w:val="22"/>
                <w:lang w:val="en-US"/>
              </w:rPr>
              <w:t>công trình thanh niên cấp đoàn cơ sở.</w:t>
            </w:r>
          </w:p>
        </w:tc>
        <w:tc>
          <w:tcPr>
            <w:tcW w:w="850" w:type="dxa"/>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14</w:t>
            </w:r>
          </w:p>
        </w:tc>
        <w:tc>
          <w:tcPr>
            <w:tcW w:w="851" w:type="dxa"/>
            <w:shd w:val="clear" w:color="auto" w:fill="auto"/>
          </w:tcPr>
          <w:p w:rsidR="00921E63" w:rsidRPr="00A71C8F" w:rsidRDefault="007C028B" w:rsidP="00DA2202">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w:t>
            </w:r>
            <w:r w:rsidR="00DA2202">
              <w:rPr>
                <w:rFonts w:ascii="Times New Roman" w:hAnsi="Times New Roman"/>
                <w:sz w:val="22"/>
                <w:szCs w:val="22"/>
                <w:lang w:val="en-US"/>
              </w:rPr>
              <w:t>2</w:t>
            </w:r>
          </w:p>
        </w:tc>
        <w:tc>
          <w:tcPr>
            <w:tcW w:w="7162" w:type="dxa"/>
            <w:vMerge/>
            <w:shd w:val="clear" w:color="000000" w:fill="FFFFFF"/>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lang w:val="en-US"/>
              </w:rPr>
            </w:pPr>
          </w:p>
        </w:tc>
      </w:tr>
      <w:tr w:rsidR="00921E63" w:rsidRPr="00DC7DF2" w:rsidTr="00902D81">
        <w:trPr>
          <w:trHeight w:val="812"/>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921E63" w:rsidRPr="00A71C8F" w:rsidRDefault="00921E63" w:rsidP="00DC7DF2">
            <w:pPr>
              <w:widowControl w:val="0"/>
              <w:kinsoku w:val="0"/>
              <w:overflowPunct w:val="0"/>
              <w:autoSpaceDE w:val="0"/>
              <w:autoSpaceDN w:val="0"/>
              <w:spacing w:line="288" w:lineRule="auto"/>
              <w:rPr>
                <w:rFonts w:ascii="Times New Roman" w:hAnsi="Times New Roman"/>
                <w:b/>
                <w:color w:val="FF0000"/>
                <w:spacing w:val="-12"/>
                <w:sz w:val="22"/>
                <w:szCs w:val="22"/>
              </w:rPr>
            </w:pPr>
            <w:r w:rsidRPr="00A71C8F">
              <w:rPr>
                <w:rFonts w:ascii="Times New Roman" w:hAnsi="Times New Roman"/>
                <w:b/>
                <w:color w:val="FF0000"/>
                <w:spacing w:val="-12"/>
                <w:sz w:val="22"/>
                <w:szCs w:val="22"/>
              </w:rPr>
              <w:t xml:space="preserve">4. Các hoạt động sáng tạo, linh hoạt do cơ sở chủ động tổ chức theo đặc thù đơn vị </w:t>
            </w:r>
            <w:r w:rsidRPr="00A71C8F">
              <w:rPr>
                <w:rFonts w:ascii="Times New Roman" w:hAnsi="Times New Roman"/>
                <w:b/>
                <w:bCs/>
                <w:i/>
                <w:iCs/>
                <w:color w:val="FF0000"/>
                <w:spacing w:val="-12"/>
                <w:sz w:val="22"/>
                <w:szCs w:val="22"/>
              </w:rPr>
              <w:t>(45 điểm)</w:t>
            </w:r>
          </w:p>
        </w:tc>
        <w:tc>
          <w:tcPr>
            <w:tcW w:w="1701" w:type="dxa"/>
            <w:shd w:val="clear" w:color="auto" w:fill="auto"/>
          </w:tcPr>
          <w:p w:rsidR="00921E63" w:rsidRPr="00A71C8F" w:rsidRDefault="00921E63" w:rsidP="00DC7DF2">
            <w:pPr>
              <w:widowControl w:val="0"/>
              <w:kinsoku w:val="0"/>
              <w:overflowPunct w:val="0"/>
              <w:autoSpaceDE w:val="0"/>
              <w:autoSpaceDN w:val="0"/>
              <w:spacing w:line="288" w:lineRule="auto"/>
              <w:rPr>
                <w:rFonts w:ascii="Times New Roman" w:hAnsi="Times New Roman"/>
                <w:color w:val="FF0000"/>
                <w:spacing w:val="-2"/>
                <w:sz w:val="22"/>
                <w:szCs w:val="22"/>
              </w:rPr>
            </w:pPr>
            <w:r w:rsidRPr="00A71C8F">
              <w:rPr>
                <w:rFonts w:ascii="Times New Roman" w:hAnsi="Times New Roman"/>
                <w:color w:val="FF0000"/>
                <w:spacing w:val="-2"/>
                <w:sz w:val="22"/>
                <w:szCs w:val="22"/>
              </w:rPr>
              <w:t>1. Giải pháp hiệu quả</w:t>
            </w:r>
          </w:p>
          <w:p w:rsidR="00921E63" w:rsidRPr="00A71C8F" w:rsidRDefault="00921E63" w:rsidP="00DC7DF2">
            <w:pPr>
              <w:widowControl w:val="0"/>
              <w:kinsoku w:val="0"/>
              <w:overflowPunct w:val="0"/>
              <w:autoSpaceDE w:val="0"/>
              <w:autoSpaceDN w:val="0"/>
              <w:spacing w:line="288" w:lineRule="auto"/>
              <w:rPr>
                <w:rFonts w:ascii="Times New Roman" w:hAnsi="Times New Roman"/>
                <w:i/>
                <w:iCs/>
                <w:color w:val="FF0000"/>
                <w:spacing w:val="-2"/>
                <w:sz w:val="22"/>
                <w:szCs w:val="22"/>
              </w:rPr>
            </w:pPr>
            <w:r w:rsidRPr="00A71C8F">
              <w:rPr>
                <w:rFonts w:ascii="Times New Roman" w:hAnsi="Times New Roman"/>
                <w:color w:val="FF0000"/>
                <w:spacing w:val="-2"/>
                <w:sz w:val="22"/>
                <w:szCs w:val="22"/>
              </w:rPr>
              <w:t>(không trùng với phần báo cáo ở trên)</w:t>
            </w:r>
          </w:p>
        </w:tc>
        <w:tc>
          <w:tcPr>
            <w:tcW w:w="2268" w:type="dxa"/>
            <w:shd w:val="clear" w:color="auto" w:fill="auto"/>
          </w:tcPr>
          <w:p w:rsidR="00921E63" w:rsidRPr="00A71C8F" w:rsidRDefault="00921E63" w:rsidP="00DC7DF2">
            <w:pPr>
              <w:widowControl w:val="0"/>
              <w:kinsoku w:val="0"/>
              <w:overflowPunct w:val="0"/>
              <w:autoSpaceDE w:val="0"/>
              <w:autoSpaceDN w:val="0"/>
              <w:spacing w:line="288" w:lineRule="auto"/>
              <w:rPr>
                <w:rFonts w:ascii="Times New Roman" w:hAnsi="Times New Roman"/>
                <w:i/>
                <w:iCs/>
                <w:color w:val="FF0000"/>
                <w:spacing w:val="-2"/>
                <w:sz w:val="22"/>
                <w:szCs w:val="22"/>
              </w:rPr>
            </w:pPr>
            <w:r w:rsidRPr="00A71C8F">
              <w:rPr>
                <w:rFonts w:ascii="Times New Roman" w:hAnsi="Times New Roman"/>
                <w:color w:val="FF0000"/>
                <w:spacing w:val="-2"/>
                <w:sz w:val="22"/>
                <w:szCs w:val="22"/>
              </w:rPr>
              <w:t>- 8</w:t>
            </w:r>
            <w:r w:rsidRPr="00A71C8F">
              <w:rPr>
                <w:rFonts w:ascii="Times New Roman" w:hAnsi="Times New Roman"/>
                <w:i/>
                <w:iCs/>
                <w:color w:val="FF0000"/>
                <w:spacing w:val="-2"/>
                <w:sz w:val="22"/>
                <w:szCs w:val="22"/>
              </w:rPr>
              <w:t xml:space="preserve"> điểm cho 1 giải pháp hiệu quả  cấp trường</w:t>
            </w:r>
          </w:p>
          <w:p w:rsidR="00921E63" w:rsidRPr="00A71C8F" w:rsidRDefault="00921E63" w:rsidP="00DC7DF2">
            <w:pPr>
              <w:widowControl w:val="0"/>
              <w:kinsoku w:val="0"/>
              <w:overflowPunct w:val="0"/>
              <w:autoSpaceDE w:val="0"/>
              <w:autoSpaceDN w:val="0"/>
              <w:spacing w:line="288" w:lineRule="auto"/>
              <w:rPr>
                <w:rFonts w:ascii="Times New Roman" w:hAnsi="Times New Roman"/>
                <w:color w:val="FF0000"/>
                <w:sz w:val="22"/>
                <w:szCs w:val="22"/>
              </w:rPr>
            </w:pPr>
            <w:r w:rsidRPr="00A71C8F">
              <w:rPr>
                <w:rFonts w:ascii="Times New Roman" w:hAnsi="Times New Roman"/>
                <w:i/>
                <w:iCs/>
                <w:color w:val="FF0000"/>
                <w:spacing w:val="-2"/>
                <w:sz w:val="22"/>
                <w:szCs w:val="22"/>
              </w:rPr>
              <w:t>- 3 điểm cho 1 giải pháp hiệu quả cấp cơ sở</w:t>
            </w:r>
          </w:p>
        </w:tc>
        <w:tc>
          <w:tcPr>
            <w:tcW w:w="850" w:type="dxa"/>
          </w:tcPr>
          <w:p w:rsidR="00921E63" w:rsidRPr="00A71C8F" w:rsidRDefault="00921E63" w:rsidP="00856FD8">
            <w:pPr>
              <w:widowControl w:val="0"/>
              <w:kinsoku w:val="0"/>
              <w:overflowPunct w:val="0"/>
              <w:autoSpaceDE w:val="0"/>
              <w:autoSpaceDN w:val="0"/>
              <w:spacing w:line="288" w:lineRule="auto"/>
              <w:jc w:val="center"/>
              <w:rPr>
                <w:rFonts w:ascii="Times New Roman" w:hAnsi="Times New Roman"/>
                <w:b/>
                <w:color w:val="FF0000"/>
                <w:sz w:val="22"/>
                <w:szCs w:val="22"/>
              </w:rPr>
            </w:pPr>
          </w:p>
        </w:tc>
        <w:tc>
          <w:tcPr>
            <w:tcW w:w="851" w:type="dxa"/>
            <w:shd w:val="clear" w:color="auto" w:fill="auto"/>
          </w:tcPr>
          <w:p w:rsidR="00921E63" w:rsidRDefault="005D5E34" w:rsidP="00856FD8">
            <w:pPr>
              <w:widowControl w:val="0"/>
              <w:kinsoku w:val="0"/>
              <w:overflowPunct w:val="0"/>
              <w:autoSpaceDE w:val="0"/>
              <w:autoSpaceDN w:val="0"/>
              <w:spacing w:line="288" w:lineRule="auto"/>
              <w:jc w:val="center"/>
              <w:rPr>
                <w:rFonts w:ascii="Times New Roman" w:hAnsi="Times New Roman"/>
                <w:color w:val="FF0000"/>
                <w:sz w:val="22"/>
                <w:szCs w:val="22"/>
                <w:lang w:val="en-US"/>
              </w:rPr>
            </w:pPr>
            <w:r>
              <w:rPr>
                <w:rFonts w:ascii="Times New Roman" w:hAnsi="Times New Roman"/>
                <w:color w:val="FF0000"/>
                <w:sz w:val="22"/>
                <w:szCs w:val="22"/>
                <w:lang w:val="en-US"/>
              </w:rPr>
              <w:t>14</w:t>
            </w:r>
          </w:p>
          <w:p w:rsidR="005D5E34" w:rsidRPr="001F4C04" w:rsidRDefault="005D5E34" w:rsidP="00856FD8">
            <w:pPr>
              <w:widowControl w:val="0"/>
              <w:kinsoku w:val="0"/>
              <w:overflowPunct w:val="0"/>
              <w:autoSpaceDE w:val="0"/>
              <w:autoSpaceDN w:val="0"/>
              <w:spacing w:line="288" w:lineRule="auto"/>
              <w:jc w:val="center"/>
              <w:rPr>
                <w:rFonts w:ascii="Times New Roman" w:hAnsi="Times New Roman"/>
                <w:color w:val="FF0000"/>
                <w:sz w:val="22"/>
                <w:szCs w:val="22"/>
                <w:lang w:val="en-US"/>
              </w:rPr>
            </w:pPr>
          </w:p>
        </w:tc>
        <w:tc>
          <w:tcPr>
            <w:tcW w:w="7162" w:type="dxa"/>
            <w:shd w:val="clear" w:color="000000" w:fill="FFFFFF"/>
          </w:tcPr>
          <w:p w:rsidR="00F30D8A" w:rsidRPr="005C239C" w:rsidRDefault="00F30D8A" w:rsidP="00F30D8A">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lang w:val="en-US"/>
              </w:rPr>
              <w:t>1. Đoàn trường THPT và trợ lý than</w:t>
            </w:r>
            <w:r w:rsidR="00BA20BC">
              <w:rPr>
                <w:rFonts w:ascii="Times New Roman" w:hAnsi="Times New Roman"/>
                <w:lang w:val="en-US"/>
              </w:rPr>
              <w:t xml:space="preserve">h niên phối hợp với các tồ, nhóm </w:t>
            </w:r>
            <w:r w:rsidRPr="005C239C">
              <w:rPr>
                <w:rFonts w:ascii="Times New Roman" w:hAnsi="Times New Roman"/>
                <w:lang w:val="en-US"/>
              </w:rPr>
              <w:t xml:space="preserve">bộ môn như </w:t>
            </w:r>
            <w:r w:rsidR="00484BD0">
              <w:rPr>
                <w:rFonts w:ascii="Times New Roman" w:hAnsi="Times New Roman"/>
                <w:color w:val="00B050"/>
                <w:lang w:val="en-US"/>
              </w:rPr>
              <w:t>Tổ</w:t>
            </w:r>
            <w:r w:rsidR="00BA20BC">
              <w:rPr>
                <w:rFonts w:ascii="Times New Roman" w:hAnsi="Times New Roman"/>
                <w:color w:val="00B050"/>
                <w:lang w:val="en-US"/>
              </w:rPr>
              <w:t xml:space="preserve"> Tự nhiên – Tổ xã hội</w:t>
            </w:r>
            <w:r w:rsidR="00484BD0">
              <w:rPr>
                <w:rFonts w:ascii="Times New Roman" w:hAnsi="Times New Roman"/>
                <w:color w:val="00B050"/>
                <w:lang w:val="en-US"/>
              </w:rPr>
              <w:t xml:space="preserve"> </w:t>
            </w:r>
            <w:r w:rsidRPr="005C239C">
              <w:rPr>
                <w:rFonts w:ascii="Times New Roman" w:hAnsi="Times New Roman"/>
                <w:lang w:val="en-US"/>
              </w:rPr>
              <w:t>tổ chức thi đố vui để học cho học sinh khối 12 giúp các em ôn tập các kiến thức, chuẩn bị cho kỳ thi THPT quốc gia.</w:t>
            </w:r>
          </w:p>
          <w:p w:rsidR="00F30D8A" w:rsidRPr="005C239C" w:rsidRDefault="00F30D8A" w:rsidP="00F30D8A">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lang w:val="en-US"/>
              </w:rPr>
              <w:t>2. Cử cán bộ Đoàn-Hội ở ký túc xá trường phối hợp với tổ quản lý ký túc xá để nắm tình hình an ninh ký túc xá và phối hợp tổ chức các hoạt động cho học sinh – sinh viên ký túc xá.</w:t>
            </w:r>
          </w:p>
          <w:p w:rsidR="001F4C04" w:rsidRPr="005C239C" w:rsidRDefault="00F30D8A" w:rsidP="00F30D8A">
            <w:pPr>
              <w:spacing w:line="312" w:lineRule="auto"/>
              <w:jc w:val="both"/>
              <w:rPr>
                <w:rFonts w:ascii="Times New Roman" w:hAnsi="Times New Roman"/>
                <w:bCs/>
                <w:lang w:val="es-ES"/>
              </w:rPr>
            </w:pPr>
            <w:r w:rsidRPr="005C239C">
              <w:rPr>
                <w:rFonts w:ascii="Times New Roman" w:hAnsi="Times New Roman"/>
                <w:lang w:val="es-ES"/>
              </w:rPr>
              <w:lastRenderedPageBreak/>
              <w:t>3. Phối hợp với phòng thanh tra giáo dục và công tác thực hiện phiếu khảo sát về sự hài lòng của sinh viên trong quá trình học tập tãi trường.</w:t>
            </w:r>
            <w:r w:rsidR="001F4C04" w:rsidRPr="005C239C">
              <w:rPr>
                <w:rFonts w:ascii="Times New Roman" w:hAnsi="Times New Roman"/>
                <w:bCs/>
                <w:lang w:val="es-ES"/>
              </w:rPr>
              <w:t>.</w:t>
            </w:r>
          </w:p>
          <w:p w:rsidR="00921E63" w:rsidRPr="00A71C8F" w:rsidRDefault="00921E63" w:rsidP="001F4C04">
            <w:pPr>
              <w:widowControl w:val="0"/>
              <w:kinsoku w:val="0"/>
              <w:overflowPunct w:val="0"/>
              <w:autoSpaceDE w:val="0"/>
              <w:autoSpaceDN w:val="0"/>
              <w:spacing w:line="288" w:lineRule="auto"/>
              <w:rPr>
                <w:rFonts w:ascii="Times New Roman" w:hAnsi="Times New Roman"/>
                <w:color w:val="FF0000"/>
                <w:sz w:val="22"/>
                <w:szCs w:val="22"/>
              </w:rPr>
            </w:pPr>
          </w:p>
        </w:tc>
      </w:tr>
      <w:tr w:rsidR="00921E63" w:rsidRPr="00DC7DF2" w:rsidTr="00902D81">
        <w:trPr>
          <w:trHeight w:val="812"/>
          <w:jc w:val="center"/>
        </w:trPr>
        <w:tc>
          <w:tcPr>
            <w:tcW w:w="1365" w:type="dxa"/>
            <w:vMerge/>
            <w:tcBorders>
              <w:bottom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Borders>
              <w:bottom w:val="single" w:sz="4" w:space="0" w:color="auto"/>
            </w:tcBorders>
          </w:tcPr>
          <w:p w:rsidR="00921E63" w:rsidRPr="00A71C8F" w:rsidRDefault="00921E63" w:rsidP="00DC7DF2">
            <w:pPr>
              <w:widowControl w:val="0"/>
              <w:kinsoku w:val="0"/>
              <w:overflowPunct w:val="0"/>
              <w:autoSpaceDE w:val="0"/>
              <w:autoSpaceDN w:val="0"/>
              <w:spacing w:line="288" w:lineRule="auto"/>
              <w:rPr>
                <w:rFonts w:ascii="Times New Roman" w:hAnsi="Times New Roman"/>
                <w:b/>
                <w:color w:val="FF0000"/>
                <w:spacing w:val="-4"/>
                <w:sz w:val="22"/>
                <w:szCs w:val="22"/>
              </w:rPr>
            </w:pPr>
          </w:p>
        </w:tc>
        <w:tc>
          <w:tcPr>
            <w:tcW w:w="1701" w:type="dxa"/>
            <w:tcBorders>
              <w:bottom w:val="single" w:sz="4" w:space="0" w:color="auto"/>
            </w:tcBorders>
            <w:shd w:val="clear" w:color="auto" w:fill="auto"/>
          </w:tcPr>
          <w:p w:rsidR="00921E63" w:rsidRPr="00A71C8F" w:rsidRDefault="00921E63" w:rsidP="00DC7DF2">
            <w:pPr>
              <w:widowControl w:val="0"/>
              <w:kinsoku w:val="0"/>
              <w:overflowPunct w:val="0"/>
              <w:autoSpaceDE w:val="0"/>
              <w:autoSpaceDN w:val="0"/>
              <w:spacing w:line="288" w:lineRule="auto"/>
              <w:rPr>
                <w:rFonts w:ascii="Times New Roman" w:hAnsi="Times New Roman"/>
                <w:color w:val="FF0000"/>
                <w:spacing w:val="-2"/>
                <w:sz w:val="22"/>
                <w:szCs w:val="22"/>
              </w:rPr>
            </w:pPr>
            <w:r w:rsidRPr="00A71C8F">
              <w:rPr>
                <w:rFonts w:ascii="Times New Roman" w:hAnsi="Times New Roman"/>
                <w:color w:val="FF0000"/>
                <w:spacing w:val="-2"/>
                <w:sz w:val="22"/>
                <w:szCs w:val="22"/>
              </w:rPr>
              <w:t xml:space="preserve">2. Mô hình: </w:t>
            </w:r>
          </w:p>
          <w:p w:rsidR="00921E63" w:rsidRPr="00A71C8F" w:rsidRDefault="00921E63" w:rsidP="00DC7DF2">
            <w:pPr>
              <w:widowControl w:val="0"/>
              <w:kinsoku w:val="0"/>
              <w:overflowPunct w:val="0"/>
              <w:autoSpaceDE w:val="0"/>
              <w:autoSpaceDN w:val="0"/>
              <w:spacing w:line="288" w:lineRule="auto"/>
              <w:rPr>
                <w:rFonts w:ascii="Times New Roman" w:hAnsi="Times New Roman"/>
                <w:color w:val="FF0000"/>
                <w:spacing w:val="-2"/>
                <w:sz w:val="22"/>
                <w:szCs w:val="22"/>
              </w:rPr>
            </w:pPr>
            <w:r w:rsidRPr="00A71C8F">
              <w:rPr>
                <w:rFonts w:ascii="Times New Roman" w:hAnsi="Times New Roman"/>
                <w:color w:val="FF0000"/>
                <w:spacing w:val="-2"/>
                <w:sz w:val="22"/>
                <w:szCs w:val="22"/>
              </w:rPr>
              <w:t>(không trùng với phần báo cáo ở trên)</w:t>
            </w:r>
          </w:p>
        </w:tc>
        <w:tc>
          <w:tcPr>
            <w:tcW w:w="2268" w:type="dxa"/>
            <w:tcBorders>
              <w:bottom w:val="single" w:sz="4" w:space="0" w:color="auto"/>
            </w:tcBorders>
            <w:shd w:val="clear" w:color="auto" w:fill="auto"/>
          </w:tcPr>
          <w:p w:rsidR="00921E63" w:rsidRPr="00A71C8F" w:rsidRDefault="00921E63" w:rsidP="00DC7DF2">
            <w:pPr>
              <w:widowControl w:val="0"/>
              <w:kinsoku w:val="0"/>
              <w:overflowPunct w:val="0"/>
              <w:autoSpaceDE w:val="0"/>
              <w:autoSpaceDN w:val="0"/>
              <w:spacing w:line="288" w:lineRule="auto"/>
              <w:rPr>
                <w:rFonts w:ascii="Times New Roman" w:hAnsi="Times New Roman"/>
                <w:i/>
                <w:iCs/>
                <w:color w:val="FF0000"/>
                <w:spacing w:val="-2"/>
                <w:sz w:val="22"/>
                <w:szCs w:val="22"/>
              </w:rPr>
            </w:pPr>
            <w:r w:rsidRPr="00A71C8F">
              <w:rPr>
                <w:rFonts w:ascii="Times New Roman" w:hAnsi="Times New Roman"/>
                <w:i/>
                <w:iCs/>
                <w:color w:val="FF0000"/>
                <w:spacing w:val="-2"/>
                <w:sz w:val="22"/>
                <w:szCs w:val="22"/>
              </w:rPr>
              <w:t>- 15 điểm cho 1 mô hình hiệu quả cấp trường</w:t>
            </w:r>
          </w:p>
          <w:p w:rsidR="00921E63" w:rsidRPr="00A71C8F" w:rsidRDefault="00921E63" w:rsidP="00DC7DF2">
            <w:pPr>
              <w:widowControl w:val="0"/>
              <w:kinsoku w:val="0"/>
              <w:overflowPunct w:val="0"/>
              <w:autoSpaceDE w:val="0"/>
              <w:autoSpaceDN w:val="0"/>
              <w:spacing w:line="288" w:lineRule="auto"/>
              <w:rPr>
                <w:rFonts w:ascii="Times New Roman" w:hAnsi="Times New Roman"/>
                <w:color w:val="FF0000"/>
                <w:sz w:val="22"/>
                <w:szCs w:val="22"/>
              </w:rPr>
            </w:pPr>
            <w:r w:rsidRPr="00A71C8F">
              <w:rPr>
                <w:rFonts w:ascii="Times New Roman" w:hAnsi="Times New Roman"/>
                <w:i/>
                <w:iCs/>
                <w:color w:val="FF0000"/>
                <w:spacing w:val="-2"/>
                <w:sz w:val="22"/>
                <w:szCs w:val="22"/>
              </w:rPr>
              <w:t>- 8 điểm cho 1 mô hình hiệu quả cấp cơ sở.</w:t>
            </w:r>
          </w:p>
        </w:tc>
        <w:tc>
          <w:tcPr>
            <w:tcW w:w="850" w:type="dxa"/>
            <w:tcBorders>
              <w:bottom w:val="single" w:sz="4" w:space="0" w:color="auto"/>
            </w:tcBorders>
          </w:tcPr>
          <w:p w:rsidR="00921E63" w:rsidRPr="00A71C8F" w:rsidRDefault="00921E63" w:rsidP="00856FD8">
            <w:pPr>
              <w:widowControl w:val="0"/>
              <w:kinsoku w:val="0"/>
              <w:overflowPunct w:val="0"/>
              <w:autoSpaceDE w:val="0"/>
              <w:autoSpaceDN w:val="0"/>
              <w:spacing w:line="288" w:lineRule="auto"/>
              <w:jc w:val="center"/>
              <w:rPr>
                <w:rFonts w:ascii="Times New Roman" w:hAnsi="Times New Roman"/>
                <w:b/>
                <w:color w:val="FF0000"/>
                <w:sz w:val="22"/>
                <w:szCs w:val="22"/>
              </w:rPr>
            </w:pPr>
          </w:p>
        </w:tc>
        <w:tc>
          <w:tcPr>
            <w:tcW w:w="851" w:type="dxa"/>
            <w:tcBorders>
              <w:bottom w:val="single" w:sz="4" w:space="0" w:color="auto"/>
            </w:tcBorders>
            <w:shd w:val="clear" w:color="auto" w:fill="auto"/>
          </w:tcPr>
          <w:p w:rsidR="00921E63" w:rsidRDefault="005D5E34" w:rsidP="00856FD8">
            <w:pPr>
              <w:widowControl w:val="0"/>
              <w:kinsoku w:val="0"/>
              <w:overflowPunct w:val="0"/>
              <w:autoSpaceDE w:val="0"/>
              <w:autoSpaceDN w:val="0"/>
              <w:spacing w:line="288" w:lineRule="auto"/>
              <w:jc w:val="center"/>
              <w:rPr>
                <w:rFonts w:ascii="Times New Roman" w:hAnsi="Times New Roman"/>
                <w:color w:val="FF0000"/>
                <w:sz w:val="22"/>
                <w:szCs w:val="22"/>
                <w:lang w:val="en-US"/>
              </w:rPr>
            </w:pPr>
            <w:r>
              <w:rPr>
                <w:rFonts w:ascii="Times New Roman" w:hAnsi="Times New Roman"/>
                <w:color w:val="FF0000"/>
                <w:sz w:val="22"/>
                <w:szCs w:val="22"/>
                <w:lang w:val="en-US"/>
              </w:rPr>
              <w:t>16</w:t>
            </w:r>
          </w:p>
          <w:p w:rsidR="005D5E34" w:rsidRPr="00F30D8A" w:rsidRDefault="005D5E34" w:rsidP="00856FD8">
            <w:pPr>
              <w:widowControl w:val="0"/>
              <w:kinsoku w:val="0"/>
              <w:overflowPunct w:val="0"/>
              <w:autoSpaceDE w:val="0"/>
              <w:autoSpaceDN w:val="0"/>
              <w:spacing w:line="288" w:lineRule="auto"/>
              <w:jc w:val="center"/>
              <w:rPr>
                <w:rFonts w:ascii="Times New Roman" w:hAnsi="Times New Roman"/>
                <w:color w:val="FF0000"/>
                <w:sz w:val="22"/>
                <w:szCs w:val="22"/>
                <w:lang w:val="en-US"/>
              </w:rPr>
            </w:pPr>
          </w:p>
        </w:tc>
        <w:tc>
          <w:tcPr>
            <w:tcW w:w="7162" w:type="dxa"/>
            <w:tcBorders>
              <w:bottom w:val="single" w:sz="4" w:space="0" w:color="auto"/>
            </w:tcBorders>
            <w:shd w:val="clear" w:color="000000" w:fill="FFFFFF"/>
          </w:tcPr>
          <w:p w:rsidR="00F30D8A" w:rsidRPr="005C239C" w:rsidRDefault="00F30D8A" w:rsidP="00F30D8A">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b/>
                <w:bCs/>
              </w:rPr>
              <w:t xml:space="preserve">- </w:t>
            </w:r>
            <w:r w:rsidRPr="005C239C">
              <w:rPr>
                <w:rFonts w:ascii="Times New Roman" w:hAnsi="Times New Roman"/>
              </w:rPr>
              <w:t xml:space="preserve"> Tóm tắt về mô hình: thời gian triển khai, áp dụng, phương thức, hiệu quả, quy mô áp dụng.</w:t>
            </w:r>
          </w:p>
          <w:p w:rsidR="00F30D8A" w:rsidRPr="005C239C" w:rsidRDefault="00F30D8A" w:rsidP="00F30D8A">
            <w:pPr>
              <w:spacing w:line="312" w:lineRule="auto"/>
              <w:jc w:val="both"/>
              <w:rPr>
                <w:rFonts w:ascii="Times New Roman" w:hAnsi="Times New Roman"/>
                <w:bCs/>
                <w:lang w:val="es-ES"/>
              </w:rPr>
            </w:pPr>
            <w:r w:rsidRPr="005C239C">
              <w:rPr>
                <w:rFonts w:ascii="Times New Roman" w:hAnsi="Times New Roman"/>
                <w:lang w:val="es-ES"/>
              </w:rPr>
              <w:t>1. T</w:t>
            </w:r>
            <w:r w:rsidRPr="005C239C">
              <w:rPr>
                <w:rFonts w:ascii="Times New Roman" w:hAnsi="Times New Roman"/>
                <w:bCs/>
                <w:lang w:val="es-ES"/>
              </w:rPr>
              <w:t xml:space="preserve">ổ chức chụp hình lưu niệm cho học sinh 2 khối lớp 12 với các thầy cô chủ nhiệm </w:t>
            </w:r>
            <w:r w:rsidR="00BA20BC">
              <w:rPr>
                <w:rFonts w:ascii="Times New Roman" w:hAnsi="Times New Roman"/>
                <w:bCs/>
                <w:lang w:val="es-ES"/>
              </w:rPr>
              <w:t xml:space="preserve">dưới sân cờ để thực </w:t>
            </w:r>
            <w:r w:rsidR="00BA20BC" w:rsidRPr="00BA20BC">
              <w:rPr>
                <w:rFonts w:ascii="Times New Roman" w:hAnsi="Times New Roman"/>
                <w:bCs/>
                <w:color w:val="00B050"/>
                <w:lang w:val="es-ES"/>
              </w:rPr>
              <w:t xml:space="preserve">hiện hình lưu niệm </w:t>
            </w:r>
            <w:r w:rsidRPr="00BA20BC">
              <w:rPr>
                <w:rFonts w:ascii="Times New Roman" w:hAnsi="Times New Roman"/>
                <w:bCs/>
                <w:color w:val="00B050"/>
                <w:lang w:val="es-ES"/>
              </w:rPr>
              <w:t xml:space="preserve">của </w:t>
            </w:r>
            <w:r w:rsidRPr="005C239C">
              <w:rPr>
                <w:rFonts w:ascii="Times New Roman" w:hAnsi="Times New Roman"/>
                <w:bCs/>
                <w:lang w:val="es-ES"/>
              </w:rPr>
              <w:t>trường THPT trong năm học.</w:t>
            </w:r>
          </w:p>
          <w:p w:rsidR="00921E63" w:rsidRPr="00A71C8F" w:rsidRDefault="00F30D8A" w:rsidP="00BA20BC">
            <w:pPr>
              <w:widowControl w:val="0"/>
              <w:kinsoku w:val="0"/>
              <w:overflowPunct w:val="0"/>
              <w:autoSpaceDE w:val="0"/>
              <w:autoSpaceDN w:val="0"/>
              <w:spacing w:line="288" w:lineRule="auto"/>
              <w:rPr>
                <w:rFonts w:ascii="Times New Roman" w:hAnsi="Times New Roman"/>
                <w:color w:val="FF0000"/>
                <w:sz w:val="22"/>
                <w:szCs w:val="22"/>
              </w:rPr>
            </w:pPr>
            <w:r w:rsidRPr="005C239C">
              <w:rPr>
                <w:rFonts w:ascii="Times New Roman" w:hAnsi="Times New Roman"/>
                <w:kern w:val="2"/>
                <w:lang w:val="es-ES"/>
              </w:rPr>
              <w:t>2. Xây dựng hình mẫu học sinh sinh viên Lý Tự Trọng góp phần</w:t>
            </w:r>
            <w:r w:rsidRPr="005C239C">
              <w:rPr>
                <w:rFonts w:ascii="Times New Roman" w:hAnsi="Times New Roman"/>
              </w:rPr>
              <w:t xml:space="preserve"> giáo dục đạo đức, lối sống cho sinh viên, nhất là đẩy mạnh thực hiện cuộ</w:t>
            </w:r>
            <w:r w:rsidR="00BA20BC">
              <w:rPr>
                <w:rFonts w:ascii="Times New Roman" w:hAnsi="Times New Roman"/>
              </w:rPr>
              <w:t xml:space="preserve">c vận động </w:t>
            </w:r>
            <w:r w:rsidR="00BA20BC" w:rsidRPr="00BA20BC">
              <w:rPr>
                <w:rFonts w:ascii="Times New Roman" w:hAnsi="Times New Roman"/>
                <w:color w:val="00B050"/>
              </w:rPr>
              <w:t>“Học tập và làm theo</w:t>
            </w:r>
            <w:r w:rsidR="00BA20BC" w:rsidRPr="00BA20BC">
              <w:rPr>
                <w:rFonts w:ascii="Times New Roman" w:hAnsi="Times New Roman"/>
                <w:color w:val="00B050"/>
                <w:lang w:val="en-US"/>
              </w:rPr>
              <w:t xml:space="preserve"> tư tưởng, đạo đức, phong cách Hồ Chí Minh</w:t>
            </w:r>
            <w:r w:rsidRPr="00BA20BC">
              <w:rPr>
                <w:rFonts w:ascii="Times New Roman" w:hAnsi="Times New Roman"/>
                <w:color w:val="00B050"/>
              </w:rPr>
              <w:t xml:space="preserve">” </w:t>
            </w:r>
            <w:r w:rsidRPr="005C239C">
              <w:rPr>
                <w:rFonts w:ascii="Times New Roman" w:hAnsi="Times New Roman"/>
              </w:rPr>
              <w:t>đến mỗi sinh viên một cách có hệ thống và chất lượng</w:t>
            </w:r>
            <w:r w:rsidRPr="005C239C">
              <w:rPr>
                <w:rFonts w:ascii="Times New Roman" w:hAnsi="Times New Roman"/>
                <w:lang w:val="es-ES"/>
              </w:rPr>
              <w:t>.</w:t>
            </w:r>
          </w:p>
        </w:tc>
      </w:tr>
      <w:tr w:rsidR="00921E63" w:rsidRPr="00DC7DF2" w:rsidTr="00902D81">
        <w:trPr>
          <w:trHeight w:val="1785"/>
          <w:jc w:val="center"/>
        </w:trPr>
        <w:tc>
          <w:tcPr>
            <w:tcW w:w="1365" w:type="dxa"/>
            <w:vMerge w:val="restart"/>
            <w:tcBorders>
              <w:top w:val="single" w:sz="4" w:space="0" w:color="auto"/>
              <w:left w:val="single" w:sz="4" w:space="0" w:color="auto"/>
              <w:bottom w:val="single" w:sz="4" w:space="0" w:color="auto"/>
              <w:right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
                <w:bCs/>
                <w:iCs/>
                <w:sz w:val="22"/>
                <w:szCs w:val="22"/>
              </w:rPr>
            </w:pPr>
            <w:r w:rsidRPr="00DC7DF2">
              <w:rPr>
                <w:rFonts w:ascii="Times New Roman" w:hAnsi="Times New Roman"/>
                <w:b/>
                <w:bCs/>
                <w:iCs/>
                <w:sz w:val="22"/>
                <w:szCs w:val="22"/>
              </w:rPr>
              <w:t>CÔNG TÁC XÂY DỰNG ĐOÀN VÀ TẬP HỢP THANH</w:t>
            </w:r>
            <w:r w:rsidRPr="00DC7DF2">
              <w:rPr>
                <w:rFonts w:ascii="Times New Roman" w:hAnsi="Times New Roman"/>
                <w:bCs/>
                <w:iCs/>
                <w:sz w:val="22"/>
                <w:szCs w:val="22"/>
              </w:rPr>
              <w:t xml:space="preserve"> </w:t>
            </w:r>
            <w:r w:rsidRPr="00DC7DF2">
              <w:rPr>
                <w:rFonts w:ascii="Times New Roman" w:hAnsi="Times New Roman"/>
                <w:b/>
                <w:bCs/>
                <w:iCs/>
                <w:sz w:val="22"/>
                <w:szCs w:val="22"/>
              </w:rPr>
              <w:t>NIÊN</w:t>
            </w:r>
          </w:p>
          <w:p w:rsidR="00921E63" w:rsidRPr="00DC7DF2" w:rsidRDefault="00921E63" w:rsidP="00DC7DF2">
            <w:pPr>
              <w:widowControl w:val="0"/>
              <w:kinsoku w:val="0"/>
              <w:overflowPunct w:val="0"/>
              <w:autoSpaceDE w:val="0"/>
              <w:autoSpaceDN w:val="0"/>
              <w:spacing w:line="288" w:lineRule="auto"/>
              <w:rPr>
                <w:rFonts w:ascii="Times New Roman" w:hAnsi="Times New Roman"/>
                <w:b/>
                <w:bCs/>
                <w:iCs/>
                <w:sz w:val="22"/>
                <w:szCs w:val="22"/>
              </w:rPr>
            </w:pPr>
          </w:p>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lang w:val="en-US"/>
              </w:rPr>
            </w:pPr>
            <w:r w:rsidRPr="00DC7DF2">
              <w:rPr>
                <w:rFonts w:ascii="Times New Roman" w:hAnsi="Times New Roman"/>
                <w:b/>
                <w:bCs/>
                <w:sz w:val="22"/>
                <w:szCs w:val="22"/>
                <w:lang w:val="en-US"/>
              </w:rPr>
              <w:t>300 điểm</w:t>
            </w:r>
          </w:p>
        </w:tc>
        <w:tc>
          <w:tcPr>
            <w:tcW w:w="1459" w:type="dxa"/>
            <w:tcBorders>
              <w:top w:val="single" w:sz="4" w:space="0" w:color="auto"/>
              <w:left w:val="single" w:sz="4" w:space="0" w:color="auto"/>
              <w:bottom w:val="single" w:sz="4" w:space="0" w:color="auto"/>
              <w:right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lang w:val="en-US"/>
              </w:rPr>
            </w:pPr>
            <w:r w:rsidRPr="00DC7DF2">
              <w:rPr>
                <w:rFonts w:ascii="Times New Roman" w:hAnsi="Times New Roman"/>
                <w:b/>
                <w:iCs/>
                <w:sz w:val="22"/>
                <w:szCs w:val="22"/>
              </w:rPr>
              <w:t>1. Công tác xây dựng Hội Sinh viên, thực hiện vai trò nòng cốt trong xây dựng Hội</w:t>
            </w:r>
            <w:r w:rsidRPr="00DC7DF2">
              <w:rPr>
                <w:rFonts w:ascii="Times New Roman" w:hAnsi="Times New Roman"/>
                <w:b/>
                <w:iCs/>
                <w:sz w:val="22"/>
                <w:szCs w:val="22"/>
                <w:lang w:val="en-US"/>
              </w:rPr>
              <w:t xml:space="preserve"> </w:t>
            </w:r>
            <w:r w:rsidRPr="00DC7DF2">
              <w:rPr>
                <w:rFonts w:ascii="Times New Roman" w:hAnsi="Times New Roman"/>
                <w:b/>
                <w:bCs/>
                <w:i/>
                <w:iCs/>
                <w:sz w:val="22"/>
                <w:szCs w:val="22"/>
                <w:lang w:val="en-US"/>
              </w:rPr>
              <w:t xml:space="preserve">(30 điểm)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b/>
                <w:bCs/>
                <w:sz w:val="22"/>
                <w:szCs w:val="22"/>
              </w:rPr>
              <w:t xml:space="preserve">Công tác Hội và phong trào sinh viên năm học </w:t>
            </w:r>
            <w:r>
              <w:rPr>
                <w:rFonts w:ascii="Times New Roman" w:hAnsi="Times New Roman"/>
                <w:b/>
                <w:bCs/>
                <w:sz w:val="22"/>
                <w:szCs w:val="22"/>
              </w:rPr>
              <w:t>2016 - 2017</w:t>
            </w:r>
            <w:r w:rsidRPr="00DC7DF2">
              <w:rPr>
                <w:rFonts w:ascii="Times New Roman" w:hAnsi="Times New Roman"/>
                <w:b/>
                <w:bCs/>
                <w:sz w:val="22"/>
                <w:szCs w:val="22"/>
              </w:rPr>
              <w:t xml:space="preserve"> (Lấy kết quả tỷ lệ điểm công tác Hội và phong trào sinh viên năm học </w:t>
            </w:r>
            <w:r>
              <w:rPr>
                <w:rFonts w:ascii="Times New Roman" w:hAnsi="Times New Roman"/>
                <w:b/>
                <w:bCs/>
                <w:sz w:val="22"/>
                <w:szCs w:val="22"/>
              </w:rPr>
              <w:t>2016 - 2017</w:t>
            </w:r>
            <w:r w:rsidRPr="00DC7DF2">
              <w:rPr>
                <w:rFonts w:ascii="Times New Roman" w:hAnsi="Times New Roman"/>
                <w:b/>
                <w:bCs/>
                <w:sz w:val="22"/>
                <w:szCs w:val="22"/>
              </w:rPr>
              <w:t xml:space="preserve"> theo đánh giá Ban Thư ký Hội Sinh viên Thành phố)</w:t>
            </w:r>
          </w:p>
        </w:tc>
        <w:tc>
          <w:tcPr>
            <w:tcW w:w="850" w:type="dxa"/>
            <w:tcBorders>
              <w:top w:val="single" w:sz="4" w:space="0" w:color="auto"/>
              <w:left w:val="single" w:sz="4" w:space="0" w:color="auto"/>
              <w:bottom w:val="single" w:sz="4" w:space="0" w:color="auto"/>
              <w:right w:val="single" w:sz="4" w:space="0" w:color="auto"/>
            </w:tcBorders>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30</w:t>
            </w: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21E63" w:rsidRPr="00A71C8F"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25</w:t>
            </w:r>
          </w:p>
        </w:tc>
        <w:tc>
          <w:tcPr>
            <w:tcW w:w="7162" w:type="dxa"/>
            <w:tcBorders>
              <w:top w:val="single" w:sz="4" w:space="0" w:color="auto"/>
              <w:left w:val="single" w:sz="4" w:space="0" w:color="auto"/>
              <w:bottom w:val="single" w:sz="4" w:space="0" w:color="auto"/>
              <w:right w:val="single" w:sz="4" w:space="0" w:color="auto"/>
            </w:tcBorders>
            <w:shd w:val="clear" w:color="000000" w:fill="FFFFFF"/>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sz w:val="22"/>
                <w:szCs w:val="22"/>
              </w:rPr>
              <w:t>- Tỷ lệ điểm Hội Sinh viên trường được đánh giá.</w:t>
            </w:r>
          </w:p>
        </w:tc>
      </w:tr>
      <w:tr w:rsidR="00921E63" w:rsidRPr="00DC7DF2" w:rsidTr="00902D81">
        <w:trPr>
          <w:trHeight w:val="1199"/>
          <w:jc w:val="center"/>
        </w:trPr>
        <w:tc>
          <w:tcPr>
            <w:tcW w:w="1365" w:type="dxa"/>
            <w:vMerge/>
            <w:tcBorders>
              <w:top w:val="single" w:sz="4" w:space="0" w:color="auto"/>
              <w:left w:val="single" w:sz="4" w:space="0" w:color="auto"/>
              <w:bottom w:val="single" w:sz="4" w:space="0" w:color="auto"/>
              <w:right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Cs/>
                <w:sz w:val="22"/>
                <w:szCs w:val="22"/>
              </w:rPr>
            </w:pPr>
          </w:p>
        </w:tc>
        <w:tc>
          <w:tcPr>
            <w:tcW w:w="1459" w:type="dxa"/>
            <w:vMerge w:val="restart"/>
            <w:tcBorders>
              <w:top w:val="single" w:sz="4" w:space="0" w:color="auto"/>
              <w:left w:val="single" w:sz="4" w:space="0" w:color="auto"/>
              <w:bottom w:val="single" w:sz="4" w:space="0" w:color="auto"/>
              <w:right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
                <w:iCs/>
                <w:sz w:val="22"/>
                <w:szCs w:val="22"/>
              </w:rPr>
            </w:pPr>
            <w:r w:rsidRPr="00DC7DF2">
              <w:rPr>
                <w:rFonts w:ascii="Times New Roman" w:hAnsi="Times New Roman"/>
                <w:b/>
                <w:spacing w:val="-4"/>
                <w:sz w:val="22"/>
                <w:szCs w:val="22"/>
              </w:rPr>
              <w:t xml:space="preserve">2. </w:t>
            </w:r>
            <w:r w:rsidRPr="00DC7DF2">
              <w:rPr>
                <w:rFonts w:ascii="Times New Roman" w:hAnsi="Times New Roman"/>
                <w:b/>
                <w:iCs/>
                <w:sz w:val="22"/>
                <w:szCs w:val="22"/>
              </w:rPr>
              <w:t>Công tác tập hợp thanh niên</w:t>
            </w:r>
          </w:p>
          <w:p w:rsidR="00921E63" w:rsidRPr="00DC7DF2" w:rsidRDefault="00921E63" w:rsidP="00DC7DF2">
            <w:pPr>
              <w:widowControl w:val="0"/>
              <w:kinsoku w:val="0"/>
              <w:overflowPunct w:val="0"/>
              <w:autoSpaceDE w:val="0"/>
              <w:autoSpaceDN w:val="0"/>
              <w:spacing w:line="288" w:lineRule="auto"/>
              <w:rPr>
                <w:rFonts w:ascii="Times New Roman" w:hAnsi="Times New Roman"/>
                <w:b/>
                <w:iCs/>
                <w:sz w:val="22"/>
                <w:szCs w:val="22"/>
              </w:rPr>
            </w:pPr>
          </w:p>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lang w:val="en-US"/>
              </w:rPr>
            </w:pPr>
            <w:r w:rsidRPr="00DC7DF2">
              <w:rPr>
                <w:rFonts w:ascii="Times New Roman" w:hAnsi="Times New Roman"/>
                <w:b/>
                <w:bCs/>
                <w:i/>
                <w:iCs/>
                <w:sz w:val="22"/>
                <w:szCs w:val="22"/>
                <w:lang w:val="en-US"/>
              </w:rPr>
              <w:t>(10 điểm)</w:t>
            </w:r>
          </w:p>
          <w:p w:rsidR="00921E63" w:rsidRPr="00DC7DF2" w:rsidRDefault="00921E63" w:rsidP="00DC7DF2">
            <w:pPr>
              <w:widowControl w:val="0"/>
              <w:kinsoku w:val="0"/>
              <w:overflowPunct w:val="0"/>
              <w:autoSpaceDE w:val="0"/>
              <w:autoSpaceDN w:val="0"/>
              <w:spacing w:line="288" w:lineRule="auto"/>
              <w:rPr>
                <w:rFonts w:ascii="Times New Roman" w:hAnsi="Times New Roman"/>
                <w:b/>
                <w:spacing w:val="-4"/>
                <w:sz w:val="22"/>
                <w:szCs w:val="22"/>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pacing w:val="-2"/>
                <w:sz w:val="22"/>
                <w:szCs w:val="22"/>
                <w:lang w:val="en-US"/>
              </w:rPr>
              <w:t>1.</w:t>
            </w:r>
            <w:r w:rsidRPr="00DC7DF2">
              <w:rPr>
                <w:rFonts w:ascii="Times New Roman" w:hAnsi="Times New Roman"/>
                <w:sz w:val="22"/>
                <w:szCs w:val="22"/>
                <w:lang w:val="en-US"/>
              </w:rPr>
              <w:t>C</w:t>
            </w:r>
            <w:r w:rsidRPr="00DC7DF2">
              <w:rPr>
                <w:rFonts w:ascii="Times New Roman" w:hAnsi="Times New Roman"/>
                <w:sz w:val="22"/>
                <w:szCs w:val="22"/>
              </w:rPr>
              <w:t xml:space="preserve">ủng cố và </w:t>
            </w:r>
            <w:r w:rsidRPr="00DC7DF2">
              <w:rPr>
                <w:rFonts w:ascii="Times New Roman" w:hAnsi="Times New Roman"/>
                <w:sz w:val="22"/>
                <w:szCs w:val="22"/>
                <w:lang w:val="en-US"/>
              </w:rPr>
              <w:t>phát</w:t>
            </w:r>
            <w:r w:rsidRPr="00DC7DF2">
              <w:rPr>
                <w:rFonts w:ascii="Times New Roman" w:hAnsi="Times New Roman"/>
                <w:sz w:val="22"/>
                <w:szCs w:val="22"/>
              </w:rPr>
              <w:t xml:space="preserve"> triển các câu lạc bộ, đội nhóm</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i/>
                <w:iCs/>
                <w:sz w:val="22"/>
                <w:szCs w:val="22"/>
              </w:rPr>
            </w:pPr>
            <w:r w:rsidRPr="00DC7DF2">
              <w:rPr>
                <w:rFonts w:ascii="Times New Roman" w:hAnsi="Times New Roman"/>
                <w:i/>
                <w:iCs/>
                <w:sz w:val="22"/>
                <w:szCs w:val="22"/>
              </w:rPr>
              <w:t>Quản lý:</w:t>
            </w:r>
            <w:r w:rsidRPr="00DC7DF2">
              <w:rPr>
                <w:rFonts w:ascii="Times New Roman" w:hAnsi="Times New Roman"/>
                <w:i/>
                <w:iCs/>
                <w:sz w:val="22"/>
                <w:szCs w:val="22"/>
                <w:lang w:val="en-US"/>
              </w:rPr>
              <w:t xml:space="preserve"> 1</w:t>
            </w:r>
            <w:r w:rsidRPr="00DC7DF2">
              <w:rPr>
                <w:rFonts w:ascii="Times New Roman" w:hAnsi="Times New Roman"/>
                <w:i/>
                <w:iCs/>
                <w:sz w:val="22"/>
                <w:szCs w:val="22"/>
              </w:rPr>
              <w:t xml:space="preserve">đ, </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i/>
                <w:iCs/>
                <w:sz w:val="22"/>
                <w:szCs w:val="22"/>
              </w:rPr>
              <w:t xml:space="preserve">Tỷ lệ các khoa có CLB - Đội - nhóm: </w:t>
            </w:r>
            <w:r w:rsidRPr="00DC7DF2">
              <w:rPr>
                <w:rFonts w:ascii="Times New Roman" w:hAnsi="Times New Roman"/>
                <w:i/>
                <w:iCs/>
                <w:spacing w:val="-2"/>
                <w:sz w:val="22"/>
                <w:szCs w:val="22"/>
              </w:rPr>
              <w:t>100%: 3đ, 80-</w:t>
            </w:r>
            <w:r w:rsidRPr="00DC7DF2">
              <w:rPr>
                <w:rFonts w:ascii="Times New Roman" w:hAnsi="Times New Roman"/>
                <w:i/>
                <w:iCs/>
                <w:sz w:val="22"/>
                <w:szCs w:val="22"/>
              </w:rPr>
              <w:t>↓100%: 2đ, 60-↓80%: 1đ, ↓60%:0đ</w:t>
            </w:r>
          </w:p>
        </w:tc>
        <w:tc>
          <w:tcPr>
            <w:tcW w:w="850" w:type="dxa"/>
            <w:tcBorders>
              <w:top w:val="single" w:sz="4" w:space="0" w:color="auto"/>
              <w:left w:val="single" w:sz="4" w:space="0" w:color="auto"/>
              <w:bottom w:val="single" w:sz="4" w:space="0" w:color="auto"/>
              <w:right w:val="single" w:sz="4" w:space="0" w:color="auto"/>
            </w:tcBorders>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21E63" w:rsidRPr="00A71C8F" w:rsidRDefault="00F30D8A"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tcBorders>
              <w:top w:val="single" w:sz="4" w:space="0" w:color="auto"/>
              <w:left w:val="single" w:sz="4" w:space="0" w:color="auto"/>
              <w:bottom w:val="single" w:sz="4" w:space="0" w:color="auto"/>
              <w:right w:val="single" w:sz="4" w:space="0" w:color="auto"/>
            </w:tcBorders>
            <w:shd w:val="clear" w:color="000000" w:fill="FFFFFF"/>
          </w:tcPr>
          <w:p w:rsidR="00F30D8A" w:rsidRPr="005C239C" w:rsidRDefault="00F30D8A" w:rsidP="00F30D8A">
            <w:pPr>
              <w:spacing w:line="312" w:lineRule="auto"/>
              <w:jc w:val="both"/>
              <w:rPr>
                <w:rFonts w:ascii="Times New Roman" w:hAnsi="Times New Roman"/>
                <w:color w:val="FF0000"/>
              </w:rPr>
            </w:pPr>
            <w:r>
              <w:rPr>
                <w:rFonts w:ascii="Times New Roman" w:hAnsi="Times New Roman"/>
              </w:rPr>
              <w:t>- CLB – Đội – Nhóm: 1</w:t>
            </w:r>
            <w:r>
              <w:rPr>
                <w:rFonts w:ascii="Times New Roman" w:hAnsi="Times New Roman"/>
                <w:lang w:val="en-US"/>
              </w:rPr>
              <w:t>3</w:t>
            </w:r>
            <w:r w:rsidRPr="005C239C">
              <w:rPr>
                <w:rFonts w:ascii="Times New Roman" w:hAnsi="Times New Roman"/>
              </w:rPr>
              <w:t xml:space="preserve"> CLB đội nhóm/ 5</w:t>
            </w:r>
            <w:r>
              <w:rPr>
                <w:rFonts w:ascii="Times New Roman" w:hAnsi="Times New Roman"/>
                <w:lang w:val="en-US"/>
              </w:rPr>
              <w:t>81</w:t>
            </w:r>
            <w:r w:rsidRPr="005C239C">
              <w:rPr>
                <w:rFonts w:ascii="Times New Roman" w:hAnsi="Times New Roman"/>
              </w:rPr>
              <w:t xml:space="preserve"> thành viên gồm:</w:t>
            </w:r>
          </w:p>
          <w:p w:rsidR="00F30D8A" w:rsidRPr="00BA20BC" w:rsidRDefault="00F30D8A" w:rsidP="00F30D8A">
            <w:pPr>
              <w:spacing w:line="312" w:lineRule="auto"/>
              <w:jc w:val="both"/>
              <w:rPr>
                <w:rFonts w:ascii="Times New Roman" w:hAnsi="Times New Roman"/>
                <w:color w:val="00B050"/>
                <w:lang w:val="en-US"/>
              </w:rPr>
            </w:pPr>
            <w:r w:rsidRPr="005C239C">
              <w:rPr>
                <w:rFonts w:ascii="Times New Roman" w:hAnsi="Times New Roman"/>
              </w:rPr>
              <w:t xml:space="preserve">+ </w:t>
            </w:r>
            <w:r w:rsidRPr="00BA20BC">
              <w:rPr>
                <w:rFonts w:ascii="Times New Roman" w:hAnsi="Times New Roman"/>
                <w:color w:val="00B050"/>
              </w:rPr>
              <w:t xml:space="preserve">CLB - đội – nhóm cũ: CLB Anh văn (98), CLB IT (60), CLB </w:t>
            </w:r>
            <w:r w:rsidRPr="00BA20BC">
              <w:rPr>
                <w:rFonts w:ascii="Times New Roman" w:hAnsi="Times New Roman"/>
                <w:color w:val="00B050"/>
                <w:lang w:val="en-US"/>
              </w:rPr>
              <w:t>Âm nhạc</w:t>
            </w:r>
            <w:r w:rsidRPr="00BA20BC">
              <w:rPr>
                <w:rFonts w:ascii="Times New Roman" w:hAnsi="Times New Roman"/>
                <w:color w:val="00B050"/>
              </w:rPr>
              <w:t xml:space="preserve"> (55), CLB bóng chuyền (54), đội Tình nguyện xanh (38), đội CTXH (56), Câu lạc bộ Thắp sáng ước mơ (13), Câu lạc bộ Lý luận trẻ (50), CLB Kỹ năng thực hành xã hội (51) và CLB Cầu lông (24)</w:t>
            </w:r>
            <w:r w:rsidRPr="00BA20BC">
              <w:rPr>
                <w:rFonts w:ascii="Times New Roman" w:hAnsi="Times New Roman"/>
                <w:color w:val="00B050"/>
                <w:lang w:val="en-US"/>
              </w:rPr>
              <w:t xml:space="preserve">, </w:t>
            </w:r>
            <w:r w:rsidRPr="00BA20BC">
              <w:rPr>
                <w:rFonts w:ascii="Times New Roman" w:hAnsi="Times New Roman"/>
                <w:color w:val="00B050"/>
              </w:rPr>
              <w:t>CLB Võ thuật (33)</w:t>
            </w:r>
            <w:r w:rsidR="00BA20BC">
              <w:rPr>
                <w:rFonts w:ascii="Times New Roman" w:hAnsi="Times New Roman"/>
                <w:color w:val="00B050"/>
                <w:lang w:val="en-US"/>
              </w:rPr>
              <w:t xml:space="preserve"> (Xem lại có bỏ bớt)</w:t>
            </w:r>
          </w:p>
          <w:p w:rsidR="00F30D8A" w:rsidRPr="00F30D8A" w:rsidRDefault="00F30D8A" w:rsidP="00F30D8A">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rPr>
              <w:t xml:space="preserve">+ CLB - đội – nhóm mới: </w:t>
            </w:r>
            <w:r>
              <w:rPr>
                <w:rFonts w:ascii="Times New Roman" w:hAnsi="Times New Roman"/>
                <w:lang w:val="en-US"/>
              </w:rPr>
              <w:t>CLB Dance (25)</w:t>
            </w:r>
          </w:p>
          <w:p w:rsidR="00F30D8A" w:rsidRPr="005C239C" w:rsidRDefault="00F30D8A" w:rsidP="00F30D8A">
            <w:pPr>
              <w:spacing w:line="312" w:lineRule="auto"/>
              <w:jc w:val="both"/>
              <w:rPr>
                <w:rFonts w:ascii="Times New Roman" w:hAnsi="Times New Roman"/>
              </w:rPr>
            </w:pPr>
            <w:r w:rsidRPr="005C239C">
              <w:rPr>
                <w:rFonts w:ascii="Times New Roman" w:hAnsi="Times New Roman"/>
              </w:rPr>
              <w:lastRenderedPageBreak/>
              <w:t>- Công tác quản lý:</w:t>
            </w:r>
          </w:p>
          <w:p w:rsidR="00F30D8A" w:rsidRPr="005C239C" w:rsidRDefault="00F30D8A" w:rsidP="00F30D8A">
            <w:pPr>
              <w:spacing w:line="312" w:lineRule="auto"/>
              <w:jc w:val="both"/>
              <w:rPr>
                <w:rFonts w:ascii="Times New Roman" w:hAnsi="Times New Roman"/>
              </w:rPr>
            </w:pPr>
            <w:r w:rsidRPr="005C239C">
              <w:rPr>
                <w:rFonts w:ascii="Times New Roman" w:hAnsi="Times New Roman"/>
              </w:rPr>
              <w:t>+ Đoàn trường quản lý trực tiếp: CLB Lý luận trẻ, CLB Thắp sáng ước mơ.</w:t>
            </w:r>
          </w:p>
          <w:p w:rsidR="00921E63" w:rsidRPr="00DC7DF2" w:rsidRDefault="00F30D8A" w:rsidP="00F30D8A">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Hội Sinh viên quản lý trực tiếp: các CLB - đội – nhóm còn lại.</w:t>
            </w:r>
          </w:p>
        </w:tc>
      </w:tr>
      <w:tr w:rsidR="00921E63" w:rsidRPr="00DC7DF2" w:rsidTr="00902D81">
        <w:trPr>
          <w:trHeight w:val="570"/>
          <w:jc w:val="center"/>
        </w:trPr>
        <w:tc>
          <w:tcPr>
            <w:tcW w:w="1365" w:type="dxa"/>
            <w:vMerge/>
            <w:tcBorders>
              <w:top w:val="single" w:sz="4" w:space="0" w:color="auto"/>
              <w:left w:val="single" w:sz="4" w:space="0" w:color="auto"/>
              <w:bottom w:val="single" w:sz="4" w:space="0" w:color="auto"/>
              <w:right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Cs/>
                <w:sz w:val="22"/>
                <w:szCs w:val="22"/>
              </w:rPr>
            </w:pPr>
          </w:p>
        </w:tc>
        <w:tc>
          <w:tcPr>
            <w:tcW w:w="1459" w:type="dxa"/>
            <w:vMerge/>
            <w:tcBorders>
              <w:top w:val="single" w:sz="4" w:space="0" w:color="auto"/>
              <w:left w:val="single" w:sz="4" w:space="0" w:color="auto"/>
              <w:bottom w:val="single" w:sz="4" w:space="0" w:color="auto"/>
              <w:right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Tỷ lệ tập hợp thanh niên tại đơn vị</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pacing w:val="-2"/>
                <w:sz w:val="22"/>
                <w:szCs w:val="22"/>
                <w:lang w:val="en-US"/>
              </w:rPr>
            </w:pPr>
            <w:r w:rsidRPr="00DC7DF2">
              <w:rPr>
                <w:rFonts w:ascii="Times New Roman" w:hAnsi="Times New Roman"/>
                <w:i/>
                <w:iCs/>
                <w:sz w:val="22"/>
                <w:szCs w:val="22"/>
                <w:lang w:val="en-US"/>
              </w:rPr>
              <w:t>100%:8đ, 80%-↓100%:7đ, 60%-↓80%:6đ, 40%-↓60%:4đ, ↓40%: 0đ</w:t>
            </w:r>
          </w:p>
        </w:tc>
        <w:tc>
          <w:tcPr>
            <w:tcW w:w="850" w:type="dxa"/>
            <w:tcBorders>
              <w:top w:val="single" w:sz="4" w:space="0" w:color="auto"/>
              <w:left w:val="single" w:sz="4" w:space="0" w:color="auto"/>
              <w:bottom w:val="single" w:sz="4" w:space="0" w:color="auto"/>
              <w:right w:val="single" w:sz="4" w:space="0" w:color="auto"/>
            </w:tcBorders>
            <w:vAlign w:val="center"/>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21E63" w:rsidRPr="00A71C8F"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tcBorders>
              <w:top w:val="single" w:sz="4" w:space="0" w:color="auto"/>
              <w:left w:val="single" w:sz="4" w:space="0" w:color="auto"/>
              <w:bottom w:val="single" w:sz="4" w:space="0" w:color="auto"/>
              <w:right w:val="single" w:sz="4" w:space="0" w:color="auto"/>
            </w:tcBorders>
            <w:shd w:val="clear" w:color="000000" w:fill="FFFFFF"/>
            <w:vAlign w:val="center"/>
          </w:tcPr>
          <w:p w:rsidR="00921E63" w:rsidRPr="00DC7DF2" w:rsidRDefault="00F30D8A" w:rsidP="00DC7DF2">
            <w:pPr>
              <w:widowControl w:val="0"/>
              <w:kinsoku w:val="0"/>
              <w:overflowPunct w:val="0"/>
              <w:autoSpaceDE w:val="0"/>
              <w:autoSpaceDN w:val="0"/>
              <w:spacing w:line="288" w:lineRule="auto"/>
              <w:rPr>
                <w:rFonts w:ascii="Times New Roman" w:hAnsi="Times New Roman"/>
                <w:sz w:val="22"/>
                <w:szCs w:val="22"/>
              </w:rPr>
            </w:pPr>
            <w:r>
              <w:rPr>
                <w:rFonts w:ascii="Times New Roman" w:hAnsi="Times New Roman"/>
                <w:lang w:val="en-US"/>
              </w:rPr>
              <w:t>Đạt 46,52</w:t>
            </w:r>
            <w:r w:rsidRPr="005C239C">
              <w:rPr>
                <w:rFonts w:ascii="Times New Roman" w:hAnsi="Times New Roman"/>
                <w:lang w:val="en-US"/>
              </w:rPr>
              <w:t>%</w:t>
            </w:r>
          </w:p>
        </w:tc>
      </w:tr>
      <w:tr w:rsidR="00921E63" w:rsidRPr="00DC7DF2" w:rsidTr="00902D81">
        <w:trPr>
          <w:trHeight w:val="570"/>
          <w:jc w:val="center"/>
        </w:trPr>
        <w:tc>
          <w:tcPr>
            <w:tcW w:w="1365" w:type="dxa"/>
            <w:vMerge/>
            <w:tcBorders>
              <w:top w:val="single" w:sz="4" w:space="0" w:color="auto"/>
              <w:left w:val="single" w:sz="4" w:space="0" w:color="auto"/>
              <w:bottom w:val="single" w:sz="4" w:space="0" w:color="auto"/>
              <w:right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Cs/>
                <w:sz w:val="22"/>
                <w:szCs w:val="22"/>
              </w:rPr>
            </w:pPr>
          </w:p>
        </w:tc>
        <w:tc>
          <w:tcPr>
            <w:tcW w:w="1459" w:type="dxa"/>
            <w:vMerge/>
            <w:tcBorders>
              <w:top w:val="single" w:sz="4" w:space="0" w:color="auto"/>
              <w:left w:val="single" w:sz="4" w:space="0" w:color="auto"/>
              <w:bottom w:val="single" w:sz="4" w:space="0" w:color="auto"/>
              <w:right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21E63" w:rsidRPr="00DC7DF2" w:rsidRDefault="00921E63" w:rsidP="00DC7DF2">
            <w:pPr>
              <w:widowControl w:val="0"/>
              <w:kinsoku w:val="0"/>
              <w:overflowPunct w:val="0"/>
              <w:autoSpaceDE w:val="0"/>
              <w:autoSpaceDN w:val="0"/>
              <w:spacing w:line="288" w:lineRule="auto"/>
              <w:rPr>
                <w:rFonts w:ascii="Times New Roman" w:hAnsi="Times New Roman"/>
                <w:spacing w:val="-2"/>
                <w:sz w:val="22"/>
                <w:szCs w:val="22"/>
              </w:rPr>
            </w:pPr>
            <w:r w:rsidRPr="00DC7DF2">
              <w:rPr>
                <w:rFonts w:ascii="Times New Roman" w:hAnsi="Times New Roman"/>
                <w:spacing w:val="-2"/>
                <w:sz w:val="22"/>
                <w:szCs w:val="22"/>
              </w:rPr>
              <w:t>Có giải pháp tuyên truyền sáng tạo về các hoạt động của Đoàn.</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pacing w:val="-2"/>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Pr="00A71C8F"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tcBorders>
              <w:top w:val="single" w:sz="4" w:space="0" w:color="auto"/>
              <w:left w:val="single" w:sz="4" w:space="0" w:color="auto"/>
              <w:bottom w:val="single" w:sz="4" w:space="0" w:color="auto"/>
              <w:right w:val="single" w:sz="4" w:space="0" w:color="auto"/>
            </w:tcBorders>
            <w:shd w:val="clear" w:color="000000" w:fill="FFFFFF"/>
            <w:vAlign w:val="center"/>
          </w:tcPr>
          <w:p w:rsidR="00921E63" w:rsidRDefault="00F30D8A" w:rsidP="00F30D8A">
            <w:pPr>
              <w:widowControl w:val="0"/>
              <w:kinsoku w:val="0"/>
              <w:overflowPunct w:val="0"/>
              <w:autoSpaceDE w:val="0"/>
              <w:autoSpaceDN w:val="0"/>
              <w:spacing w:line="288" w:lineRule="auto"/>
              <w:rPr>
                <w:rStyle w:val="fblongblurb"/>
                <w:rFonts w:ascii="Times New Roman" w:hAnsi="Times New Roman"/>
                <w:lang w:val="en-US"/>
              </w:rPr>
            </w:pPr>
            <w:r w:rsidRPr="005C239C">
              <w:rPr>
                <w:rFonts w:ascii="Times New Roman" w:hAnsi="Times New Roman"/>
              </w:rPr>
              <w:t xml:space="preserve">-Trang mạng Facebook </w:t>
            </w:r>
            <w:hyperlink r:id="rId11" w:history="1">
              <w:r w:rsidRPr="001A33E1">
                <w:rPr>
                  <w:rStyle w:val="Hyperlink"/>
                  <w:rFonts w:ascii="Times New Roman" w:hAnsi="Times New Roman"/>
                </w:rPr>
                <w:t>https://www.facebook.com/</w:t>
              </w:r>
              <w:r w:rsidRPr="001A33E1">
                <w:rPr>
                  <w:rStyle w:val="Hyperlink"/>
                  <w:rFonts w:ascii="Times New Roman" w:hAnsi="Times New Roman"/>
                  <w:lang w:val="en-US"/>
                </w:rPr>
                <w:t>doanhoiltt</w:t>
              </w:r>
            </w:hyperlink>
            <w:r>
              <w:rPr>
                <w:rStyle w:val="fblongblurb"/>
                <w:rFonts w:ascii="Times New Roman" w:hAnsi="Times New Roman"/>
                <w:lang w:val="en-US"/>
              </w:rPr>
              <w:t xml:space="preserve"> và </w:t>
            </w:r>
            <w:r>
              <w:rPr>
                <w:rFonts w:ascii="Times New Roman" w:hAnsi="Times New Roman"/>
                <w:lang w:val="en-US"/>
              </w:rPr>
              <w:t>và</w:t>
            </w:r>
            <w:r w:rsidRPr="005C239C">
              <w:rPr>
                <w:rFonts w:ascii="Times New Roman" w:hAnsi="Times New Roman"/>
              </w:rPr>
              <w:t xml:space="preserve"> </w:t>
            </w:r>
            <w:r w:rsidRPr="005C239C">
              <w:rPr>
                <w:rFonts w:ascii="Times New Roman" w:hAnsi="Times New Roman"/>
                <w:kern w:val="2"/>
              </w:rPr>
              <w:t xml:space="preserve">Website </w:t>
            </w:r>
            <w:r>
              <w:rPr>
                <w:rFonts w:ascii="Times New Roman" w:hAnsi="Times New Roman"/>
                <w:kern w:val="2"/>
                <w:lang w:val="en-US"/>
              </w:rPr>
              <w:t xml:space="preserve"> </w:t>
            </w:r>
            <w:r w:rsidRPr="00F30D8A">
              <w:rPr>
                <w:rStyle w:val="Hyperlink"/>
              </w:rPr>
              <w:t>https://doanhoiltt.wordpress.com/</w:t>
            </w:r>
            <w:r w:rsidRPr="00F30D8A">
              <w:rPr>
                <w:rStyle w:val="fblongblurb"/>
                <w:rFonts w:ascii="Times New Roman" w:hAnsi="Times New Roman"/>
                <w:kern w:val="2"/>
                <w:lang w:val="en-US"/>
              </w:rPr>
              <w:t xml:space="preserve"> </w:t>
            </w:r>
            <w:r>
              <w:rPr>
                <w:rStyle w:val="fblongblurb"/>
                <w:rFonts w:ascii="Times New Roman" w:hAnsi="Times New Roman"/>
                <w:kern w:val="2"/>
                <w:lang w:val="en-US"/>
              </w:rPr>
              <w:t xml:space="preserve"> </w:t>
            </w:r>
            <w:r w:rsidRPr="005C239C">
              <w:rPr>
                <w:rStyle w:val="fblongblurb"/>
                <w:rFonts w:ascii="Times New Roman" w:hAnsi="Times New Roman"/>
              </w:rPr>
              <w:t>được học sinh sinh viên thường xuyên truy cập và phản hồi thông tin.</w:t>
            </w:r>
            <w:r w:rsidRPr="005C239C">
              <w:rPr>
                <w:rStyle w:val="fblongblurb"/>
                <w:rFonts w:ascii="Times New Roman" w:hAnsi="Times New Roman"/>
                <w:lang w:val="en-US"/>
              </w:rPr>
              <w:t xml:space="preserve"> Đăng tải các hoạt động.</w:t>
            </w:r>
          </w:p>
          <w:p w:rsidR="00F30D8A" w:rsidRDefault="00F30D8A" w:rsidP="00F30D8A">
            <w:pPr>
              <w:widowControl w:val="0"/>
              <w:kinsoku w:val="0"/>
              <w:overflowPunct w:val="0"/>
              <w:autoSpaceDE w:val="0"/>
              <w:autoSpaceDN w:val="0"/>
              <w:spacing w:line="288" w:lineRule="auto"/>
              <w:rPr>
                <w:rStyle w:val="fblongblurb"/>
                <w:rFonts w:ascii="Times New Roman" w:hAnsi="Times New Roman"/>
                <w:lang w:val="en-US"/>
              </w:rPr>
            </w:pPr>
            <w:r>
              <w:rPr>
                <w:rStyle w:val="fblongblurb"/>
                <w:rFonts w:ascii="Times New Roman" w:hAnsi="Times New Roman"/>
                <w:lang w:val="en-US"/>
              </w:rPr>
              <w:t>- Tổ chức họp giao ban với các BCH Đoàn – hội các lớp 1 tháng/lần</w:t>
            </w:r>
          </w:p>
          <w:p w:rsidR="00F30D8A" w:rsidRPr="00DC7DF2" w:rsidRDefault="00F30D8A" w:rsidP="00F30D8A">
            <w:pPr>
              <w:widowControl w:val="0"/>
              <w:kinsoku w:val="0"/>
              <w:overflowPunct w:val="0"/>
              <w:autoSpaceDE w:val="0"/>
              <w:autoSpaceDN w:val="0"/>
              <w:spacing w:line="288" w:lineRule="auto"/>
              <w:rPr>
                <w:rFonts w:ascii="Times New Roman" w:hAnsi="Times New Roman"/>
                <w:sz w:val="22"/>
                <w:szCs w:val="22"/>
              </w:rPr>
            </w:pPr>
            <w:r>
              <w:rPr>
                <w:rStyle w:val="fblongblurb"/>
                <w:rFonts w:ascii="Times New Roman" w:hAnsi="Times New Roman"/>
                <w:lang w:val="en-US"/>
              </w:rPr>
              <w:t>- Sáng thứ 2 hàng tuần đại diện các  lớp xuống nhận thông báo hoạt động trực tiếp từ văn phòng Đoàn trường</w:t>
            </w:r>
          </w:p>
        </w:tc>
      </w:tr>
      <w:tr w:rsidR="00D052B6" w:rsidRPr="00A430B2" w:rsidTr="00902D81">
        <w:trPr>
          <w:trHeight w:val="586"/>
          <w:jc w:val="center"/>
        </w:trPr>
        <w:tc>
          <w:tcPr>
            <w:tcW w:w="1365" w:type="dxa"/>
            <w:vMerge/>
            <w:tcBorders>
              <w:top w:val="single" w:sz="4" w:space="0" w:color="auto"/>
              <w:left w:val="single" w:sz="4" w:space="0" w:color="auto"/>
              <w:bottom w:val="single" w:sz="4" w:space="0" w:color="auto"/>
              <w:right w:val="single" w:sz="4" w:space="0" w:color="auto"/>
            </w:tcBorders>
          </w:tcPr>
          <w:p w:rsidR="00D052B6" w:rsidRPr="00A430B2" w:rsidRDefault="00D052B6" w:rsidP="00DC7DF2">
            <w:pPr>
              <w:widowControl w:val="0"/>
              <w:kinsoku w:val="0"/>
              <w:overflowPunct w:val="0"/>
              <w:autoSpaceDE w:val="0"/>
              <w:autoSpaceDN w:val="0"/>
              <w:spacing w:line="288" w:lineRule="auto"/>
              <w:rPr>
                <w:rFonts w:ascii="Times New Roman" w:hAnsi="Times New Roman"/>
                <w:bCs/>
                <w:i/>
                <w:sz w:val="22"/>
                <w:szCs w:val="22"/>
              </w:rPr>
            </w:pPr>
          </w:p>
        </w:tc>
        <w:tc>
          <w:tcPr>
            <w:tcW w:w="1459" w:type="dxa"/>
            <w:vMerge w:val="restart"/>
            <w:tcBorders>
              <w:top w:val="single" w:sz="4" w:space="0" w:color="auto"/>
              <w:left w:val="single" w:sz="4" w:space="0" w:color="auto"/>
              <w:bottom w:val="single" w:sz="4" w:space="0" w:color="auto"/>
              <w:right w:val="single" w:sz="4" w:space="0" w:color="auto"/>
            </w:tcBorders>
          </w:tcPr>
          <w:p w:rsidR="00D052B6" w:rsidRPr="00A430B2" w:rsidRDefault="00D052B6" w:rsidP="00DC7DF2">
            <w:pPr>
              <w:widowControl w:val="0"/>
              <w:kinsoku w:val="0"/>
              <w:overflowPunct w:val="0"/>
              <w:autoSpaceDE w:val="0"/>
              <w:autoSpaceDN w:val="0"/>
              <w:spacing w:line="288" w:lineRule="auto"/>
              <w:rPr>
                <w:rFonts w:ascii="Times New Roman" w:hAnsi="Times New Roman"/>
                <w:b/>
                <w:bCs/>
                <w:i/>
                <w:sz w:val="22"/>
                <w:szCs w:val="22"/>
              </w:rPr>
            </w:pPr>
            <w:r w:rsidRPr="00A430B2">
              <w:rPr>
                <w:rFonts w:ascii="Times New Roman" w:hAnsi="Times New Roman"/>
                <w:b/>
                <w:i/>
                <w:spacing w:val="-4"/>
                <w:sz w:val="22"/>
                <w:szCs w:val="22"/>
              </w:rPr>
              <w:t xml:space="preserve">3. </w:t>
            </w:r>
            <w:r w:rsidRPr="00A430B2">
              <w:rPr>
                <w:rFonts w:ascii="Times New Roman" w:hAnsi="Times New Roman"/>
                <w:b/>
                <w:bCs/>
                <w:i/>
                <w:sz w:val="22"/>
                <w:szCs w:val="22"/>
              </w:rPr>
              <w:t>Xây dựng Đoàn về tư tưởng chính trị</w:t>
            </w:r>
          </w:p>
          <w:p w:rsidR="00D052B6" w:rsidRPr="00A430B2" w:rsidRDefault="00D052B6" w:rsidP="00DC7DF2">
            <w:pPr>
              <w:widowControl w:val="0"/>
              <w:kinsoku w:val="0"/>
              <w:overflowPunct w:val="0"/>
              <w:autoSpaceDE w:val="0"/>
              <w:autoSpaceDN w:val="0"/>
              <w:spacing w:line="288" w:lineRule="auto"/>
              <w:rPr>
                <w:rFonts w:ascii="Times New Roman" w:hAnsi="Times New Roman"/>
                <w:b/>
                <w:i/>
                <w:spacing w:val="-4"/>
                <w:sz w:val="22"/>
                <w:szCs w:val="22"/>
                <w:lang w:val="en-US"/>
              </w:rPr>
            </w:pPr>
            <w:r w:rsidRPr="00A430B2">
              <w:rPr>
                <w:rFonts w:ascii="Times New Roman" w:hAnsi="Times New Roman"/>
                <w:b/>
                <w:bCs/>
                <w:i/>
                <w:iCs/>
                <w:sz w:val="22"/>
                <w:szCs w:val="22"/>
                <w:lang w:val="en-US"/>
              </w:rPr>
              <w:t>(40 điểm)</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tcPr>
          <w:p w:rsidR="00D052B6" w:rsidRPr="00A430B2" w:rsidRDefault="00D052B6" w:rsidP="00DC7DF2">
            <w:pPr>
              <w:widowControl w:val="0"/>
              <w:kinsoku w:val="0"/>
              <w:overflowPunct w:val="0"/>
              <w:autoSpaceDE w:val="0"/>
              <w:autoSpaceDN w:val="0"/>
              <w:spacing w:line="288" w:lineRule="auto"/>
              <w:rPr>
                <w:rFonts w:ascii="Times New Roman" w:hAnsi="Times New Roman"/>
                <w:i/>
                <w:sz w:val="22"/>
                <w:szCs w:val="22"/>
                <w:lang w:val="en-US"/>
              </w:rPr>
            </w:pPr>
            <w:r w:rsidRPr="00A430B2">
              <w:rPr>
                <w:rFonts w:ascii="Times New Roman" w:hAnsi="Times New Roman"/>
                <w:i/>
                <w:spacing w:val="-2"/>
                <w:sz w:val="22"/>
                <w:szCs w:val="22"/>
              </w:rPr>
              <w:t xml:space="preserve">1. </w:t>
            </w:r>
            <w:r w:rsidRPr="00A430B2">
              <w:rPr>
                <w:rFonts w:ascii="Times New Roman" w:hAnsi="Times New Roman"/>
                <w:i/>
                <w:sz w:val="22"/>
                <w:szCs w:val="22"/>
              </w:rPr>
              <w:t>6 bài lý luận chính trị sửa đổi, bổ sung</w:t>
            </w:r>
          </w:p>
          <w:p w:rsidR="00D052B6" w:rsidRPr="00A430B2" w:rsidRDefault="00D052B6" w:rsidP="00DC7DF2">
            <w:pPr>
              <w:widowControl w:val="0"/>
              <w:kinsoku w:val="0"/>
              <w:overflowPunct w:val="0"/>
              <w:autoSpaceDE w:val="0"/>
              <w:autoSpaceDN w:val="0"/>
              <w:spacing w:line="288" w:lineRule="auto"/>
              <w:rPr>
                <w:rFonts w:ascii="Times New Roman" w:hAnsi="Times New Roman"/>
                <w:i/>
                <w:spacing w:val="-2"/>
                <w:sz w:val="22"/>
                <w:szCs w:val="22"/>
                <w:lang w:val="en-US"/>
              </w:rPr>
            </w:pPr>
            <w:r w:rsidRPr="00A430B2">
              <w:rPr>
                <w:rFonts w:ascii="Times New Roman" w:hAnsi="Times New Roman"/>
                <w:i/>
                <w:spacing w:val="-2"/>
                <w:sz w:val="22"/>
                <w:szCs w:val="22"/>
                <w:lang w:val="en-US"/>
              </w:rPr>
              <w:t>(20 điểm)</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052B6" w:rsidRPr="00A430B2" w:rsidRDefault="00D052B6" w:rsidP="00DC7DF2">
            <w:pPr>
              <w:widowControl w:val="0"/>
              <w:kinsoku w:val="0"/>
              <w:overflowPunct w:val="0"/>
              <w:autoSpaceDE w:val="0"/>
              <w:autoSpaceDN w:val="0"/>
              <w:spacing w:line="288" w:lineRule="auto"/>
              <w:rPr>
                <w:rFonts w:ascii="Times New Roman" w:hAnsi="Times New Roman"/>
                <w:i/>
                <w:sz w:val="22"/>
                <w:szCs w:val="22"/>
                <w:lang w:val="en-US"/>
              </w:rPr>
            </w:pPr>
            <w:r w:rsidRPr="00A430B2">
              <w:rPr>
                <w:rFonts w:ascii="Times New Roman" w:hAnsi="Times New Roman"/>
                <w:i/>
                <w:sz w:val="22"/>
                <w:szCs w:val="22"/>
                <w:lang w:val="en-US"/>
              </w:rPr>
              <w:t>1. Hình thức, hiệu quả t</w:t>
            </w:r>
            <w:r w:rsidRPr="00A430B2">
              <w:rPr>
                <w:rFonts w:ascii="Times New Roman" w:hAnsi="Times New Roman"/>
                <w:i/>
                <w:sz w:val="22"/>
                <w:szCs w:val="22"/>
              </w:rPr>
              <w:t>riển khai học tập</w:t>
            </w:r>
          </w:p>
        </w:tc>
        <w:tc>
          <w:tcPr>
            <w:tcW w:w="850" w:type="dxa"/>
            <w:tcBorders>
              <w:top w:val="single" w:sz="4" w:space="0" w:color="auto"/>
              <w:left w:val="single" w:sz="4" w:space="0" w:color="auto"/>
              <w:bottom w:val="single" w:sz="4" w:space="0" w:color="auto"/>
              <w:right w:val="single" w:sz="4" w:space="0" w:color="auto"/>
            </w:tcBorders>
          </w:tcPr>
          <w:p w:rsidR="00D052B6" w:rsidRPr="00A430B2" w:rsidRDefault="00D052B6" w:rsidP="00856FD8">
            <w:pPr>
              <w:widowControl w:val="0"/>
              <w:kinsoku w:val="0"/>
              <w:overflowPunct w:val="0"/>
              <w:autoSpaceDE w:val="0"/>
              <w:autoSpaceDN w:val="0"/>
              <w:spacing w:line="288" w:lineRule="auto"/>
              <w:jc w:val="center"/>
              <w:rPr>
                <w:rFonts w:ascii="Times New Roman" w:hAnsi="Times New Roman"/>
                <w:b/>
                <w:i/>
                <w:sz w:val="22"/>
                <w:szCs w:val="22"/>
                <w:lang w:val="en-US"/>
              </w:rPr>
            </w:pPr>
            <w:r w:rsidRPr="00A430B2">
              <w:rPr>
                <w:rFonts w:ascii="Times New Roman" w:hAnsi="Times New Roman"/>
                <w:b/>
                <w:i/>
                <w:sz w:val="22"/>
                <w:szCs w:val="22"/>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052B6" w:rsidRPr="00A430B2" w:rsidRDefault="00D052B6" w:rsidP="00856FD8">
            <w:pPr>
              <w:widowControl w:val="0"/>
              <w:kinsoku w:val="0"/>
              <w:overflowPunct w:val="0"/>
              <w:autoSpaceDE w:val="0"/>
              <w:autoSpaceDN w:val="0"/>
              <w:spacing w:line="288" w:lineRule="auto"/>
              <w:jc w:val="center"/>
              <w:rPr>
                <w:rFonts w:ascii="Times New Roman" w:hAnsi="Times New Roman"/>
                <w:i/>
                <w:sz w:val="22"/>
                <w:szCs w:val="22"/>
                <w:lang w:val="en-US"/>
              </w:rPr>
            </w:pPr>
            <w:r w:rsidRPr="00A430B2">
              <w:rPr>
                <w:rFonts w:ascii="Times New Roman" w:hAnsi="Times New Roman"/>
                <w:i/>
                <w:sz w:val="22"/>
                <w:szCs w:val="22"/>
                <w:lang w:val="en-US"/>
              </w:rPr>
              <w:t>6</w:t>
            </w:r>
          </w:p>
        </w:tc>
        <w:tc>
          <w:tcPr>
            <w:tcW w:w="7162" w:type="dxa"/>
            <w:vMerge w:val="restart"/>
            <w:tcBorders>
              <w:top w:val="single" w:sz="4" w:space="0" w:color="auto"/>
              <w:left w:val="single" w:sz="4" w:space="0" w:color="auto"/>
              <w:bottom w:val="single" w:sz="4" w:space="0" w:color="auto"/>
              <w:right w:val="single" w:sz="4" w:space="0" w:color="auto"/>
            </w:tcBorders>
            <w:shd w:val="clear" w:color="000000" w:fill="FFFFFF"/>
          </w:tcPr>
          <w:p w:rsidR="00D052B6" w:rsidRPr="00A430B2" w:rsidRDefault="00D052B6" w:rsidP="001A5779">
            <w:pPr>
              <w:spacing w:line="312" w:lineRule="auto"/>
              <w:jc w:val="both"/>
              <w:rPr>
                <w:rFonts w:ascii="Times New Roman" w:hAnsi="Times New Roman"/>
                <w:i/>
              </w:rPr>
            </w:pPr>
            <w:r w:rsidRPr="00A430B2">
              <w:rPr>
                <w:rFonts w:ascii="Times New Roman" w:hAnsi="Times New Roman"/>
                <w:i/>
              </w:rPr>
              <w:t>- Kết hợp với nhà trường báo cáo 6 bài lý luận chính trị trong tuần sinh hoạt công dân đầu năm học cho Tân sinh viên học sinh (4 buổi); trong đó có 568 Đoàn viên tham gia học tập; các bạn Đoàn viên thanh niên được làm bài thi trắc nghiệm cuối buổi học và sau khi đạt được cấp giấy chứng nhận đối với các bạn đoàn viên.</w:t>
            </w:r>
          </w:p>
          <w:p w:rsidR="00D052B6" w:rsidRPr="00A430B2" w:rsidRDefault="00D052B6" w:rsidP="001A5779">
            <w:pPr>
              <w:widowControl w:val="0"/>
              <w:kinsoku w:val="0"/>
              <w:overflowPunct w:val="0"/>
              <w:autoSpaceDE w:val="0"/>
              <w:autoSpaceDN w:val="0"/>
              <w:spacing w:line="312" w:lineRule="auto"/>
              <w:jc w:val="both"/>
              <w:rPr>
                <w:rFonts w:ascii="Times New Roman" w:hAnsi="Times New Roman"/>
                <w:i/>
              </w:rPr>
            </w:pPr>
            <w:r w:rsidRPr="00A430B2">
              <w:rPr>
                <w:rFonts w:ascii="Times New Roman" w:hAnsi="Times New Roman"/>
                <w:i/>
              </w:rPr>
              <w:t>- Số lượng/Tỷ lệ Đoàn viên hoàn thành: 100%</w:t>
            </w:r>
          </w:p>
        </w:tc>
      </w:tr>
      <w:tr w:rsidR="00D052B6" w:rsidRPr="00DC7DF2" w:rsidTr="00902D81">
        <w:trPr>
          <w:trHeight w:val="812"/>
          <w:jc w:val="center"/>
        </w:trPr>
        <w:tc>
          <w:tcPr>
            <w:tcW w:w="1365" w:type="dxa"/>
            <w:vMerge/>
            <w:tcBorders>
              <w:top w:val="single" w:sz="4" w:space="0" w:color="auto"/>
            </w:tcBorders>
          </w:tcPr>
          <w:p w:rsidR="00D052B6" w:rsidRPr="00DC7DF2" w:rsidRDefault="00D052B6" w:rsidP="00DC7DF2">
            <w:pPr>
              <w:widowControl w:val="0"/>
              <w:kinsoku w:val="0"/>
              <w:overflowPunct w:val="0"/>
              <w:autoSpaceDE w:val="0"/>
              <w:autoSpaceDN w:val="0"/>
              <w:spacing w:line="288" w:lineRule="auto"/>
              <w:rPr>
                <w:rFonts w:ascii="Times New Roman" w:hAnsi="Times New Roman"/>
                <w:bCs/>
                <w:sz w:val="22"/>
                <w:szCs w:val="22"/>
              </w:rPr>
            </w:pPr>
          </w:p>
        </w:tc>
        <w:tc>
          <w:tcPr>
            <w:tcW w:w="1459" w:type="dxa"/>
            <w:vMerge/>
            <w:tcBorders>
              <w:top w:val="single" w:sz="4" w:space="0" w:color="auto"/>
            </w:tcBorders>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tcBorders>
              <w:top w:val="single" w:sz="4" w:space="0" w:color="auto"/>
              <w:right w:val="single" w:sz="4" w:space="0" w:color="auto"/>
            </w:tcBorders>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lang w:val="en-US"/>
              </w:rPr>
              <w:t>2.</w:t>
            </w:r>
            <w:r w:rsidRPr="00DC7DF2">
              <w:rPr>
                <w:rFonts w:ascii="Times New Roman" w:hAnsi="Times New Roman"/>
                <w:sz w:val="22"/>
                <w:szCs w:val="22"/>
              </w:rPr>
              <w:t xml:space="preserve"> </w:t>
            </w:r>
            <w:r w:rsidRPr="00DC7DF2">
              <w:rPr>
                <w:rFonts w:ascii="Times New Roman" w:hAnsi="Times New Roman"/>
                <w:sz w:val="22"/>
                <w:szCs w:val="22"/>
                <w:lang w:val="en-US"/>
              </w:rPr>
              <w:t>Hình thức</w:t>
            </w:r>
            <w:r w:rsidRPr="00DC7DF2">
              <w:rPr>
                <w:rFonts w:ascii="Times New Roman" w:hAnsi="Times New Roman"/>
                <w:sz w:val="22"/>
                <w:szCs w:val="22"/>
              </w:rPr>
              <w:t xml:space="preserve"> công nhận</w:t>
            </w:r>
          </w:p>
        </w:tc>
        <w:tc>
          <w:tcPr>
            <w:tcW w:w="850" w:type="dxa"/>
            <w:tcBorders>
              <w:top w:val="single" w:sz="4" w:space="0" w:color="auto"/>
              <w:left w:val="single" w:sz="4" w:space="0" w:color="auto"/>
              <w:bottom w:val="single" w:sz="4" w:space="0" w:color="auto"/>
              <w:right w:val="single" w:sz="4" w:space="0" w:color="auto"/>
            </w:tcBorders>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052B6" w:rsidRPr="00A71C8F" w:rsidRDefault="00D052B6"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vMerge/>
            <w:tcBorders>
              <w:top w:val="single" w:sz="4" w:space="0" w:color="auto"/>
              <w:left w:val="single" w:sz="4" w:space="0" w:color="auto"/>
            </w:tcBorders>
            <w:shd w:val="clear" w:color="000000" w:fill="FFFFFF"/>
          </w:tcPr>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rPr>
            </w:pPr>
          </w:p>
        </w:tc>
      </w:tr>
      <w:tr w:rsidR="00D052B6" w:rsidRPr="00DC7DF2" w:rsidTr="00902D81">
        <w:trPr>
          <w:trHeight w:val="812"/>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Cs/>
                <w:sz w:val="22"/>
                <w:szCs w:val="22"/>
              </w:rPr>
            </w:pPr>
          </w:p>
        </w:tc>
        <w:tc>
          <w:tcPr>
            <w:tcW w:w="1459"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lang w:val="en-US"/>
              </w:rPr>
            </w:pPr>
          </w:p>
        </w:tc>
        <w:tc>
          <w:tcPr>
            <w:tcW w:w="1701" w:type="dxa"/>
            <w:vMerge/>
            <w:tcBorders>
              <w:right w:val="single" w:sz="4" w:space="0" w:color="auto"/>
            </w:tcBorders>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xml:space="preserve">3.Tỷ lệ Đoàn viên hoàn thành </w:t>
            </w:r>
            <w:r w:rsidRPr="00DC7DF2">
              <w:rPr>
                <w:rFonts w:ascii="Times New Roman" w:hAnsi="Times New Roman"/>
                <w:sz w:val="22"/>
                <w:szCs w:val="22"/>
              </w:rPr>
              <w:t xml:space="preserve">6 bài lý luận chính trị </w:t>
            </w:r>
            <w:r w:rsidRPr="00DC7DF2">
              <w:rPr>
                <w:rFonts w:ascii="Times New Roman" w:hAnsi="Times New Roman"/>
                <w:sz w:val="22"/>
                <w:szCs w:val="22"/>
                <w:lang w:val="en-US"/>
              </w:rPr>
              <w:t>sửa đổi, bổ sung</w:t>
            </w:r>
          </w:p>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i/>
                <w:sz w:val="22"/>
                <w:szCs w:val="22"/>
                <w:lang w:val="en-US"/>
              </w:rPr>
              <w:t>(</w:t>
            </w:r>
            <w:r w:rsidRPr="00DC7DF2">
              <w:rPr>
                <w:rFonts w:ascii="Times New Roman" w:hAnsi="Times New Roman"/>
                <w:bCs/>
                <w:i/>
                <w:sz w:val="22"/>
                <w:szCs w:val="22"/>
                <w:lang w:val="en-US"/>
              </w:rPr>
              <w:t xml:space="preserve">tỉ lệ </w:t>
            </w:r>
            <w:r w:rsidRPr="00DC7DF2">
              <w:rPr>
                <w:rFonts w:ascii="Times New Roman" w:hAnsi="Times New Roman"/>
                <w:i/>
                <w:sz w:val="22"/>
                <w:szCs w:val="22"/>
                <w:lang w:val="en-US"/>
              </w:rPr>
              <w:t xml:space="preserve">90% - 100%: 10 điểm; </w:t>
            </w:r>
            <w:r w:rsidRPr="00DC7DF2">
              <w:rPr>
                <w:rFonts w:ascii="Times New Roman" w:hAnsi="Times New Roman"/>
                <w:i/>
                <w:iCs/>
                <w:sz w:val="22"/>
                <w:szCs w:val="22"/>
                <w:lang w:val="en-US"/>
              </w:rPr>
              <w:t>80%-↓90%</w:t>
            </w:r>
            <w:r w:rsidRPr="00DC7DF2">
              <w:rPr>
                <w:rFonts w:ascii="Times New Roman" w:hAnsi="Times New Roman"/>
                <w:i/>
                <w:sz w:val="22"/>
                <w:szCs w:val="22"/>
                <w:lang w:val="en-US"/>
              </w:rPr>
              <w:t xml:space="preserve">: 8 điểm; </w:t>
            </w:r>
            <w:r w:rsidRPr="00DC7DF2">
              <w:rPr>
                <w:rFonts w:ascii="Times New Roman" w:hAnsi="Times New Roman"/>
                <w:i/>
                <w:iCs/>
                <w:sz w:val="22"/>
                <w:szCs w:val="22"/>
                <w:lang w:val="en-US"/>
              </w:rPr>
              <w:t>65%-↓80%</w:t>
            </w:r>
            <w:r w:rsidRPr="00DC7DF2">
              <w:rPr>
                <w:rFonts w:ascii="Times New Roman" w:hAnsi="Times New Roman"/>
                <w:i/>
                <w:sz w:val="22"/>
                <w:szCs w:val="22"/>
                <w:lang w:val="en-US"/>
              </w:rPr>
              <w:t xml:space="preserve">: 6 điểm, </w:t>
            </w:r>
            <w:r w:rsidRPr="00DC7DF2">
              <w:rPr>
                <w:rFonts w:ascii="Times New Roman" w:hAnsi="Times New Roman"/>
                <w:i/>
                <w:iCs/>
                <w:sz w:val="22"/>
                <w:szCs w:val="22"/>
                <w:lang w:val="en-US"/>
              </w:rPr>
              <w:t>50%-↓65%: 4 điểm)</w:t>
            </w:r>
          </w:p>
        </w:tc>
        <w:tc>
          <w:tcPr>
            <w:tcW w:w="850" w:type="dxa"/>
            <w:tcBorders>
              <w:top w:val="single" w:sz="4" w:space="0" w:color="auto"/>
              <w:left w:val="single" w:sz="4" w:space="0" w:color="auto"/>
              <w:bottom w:val="single" w:sz="4" w:space="0" w:color="auto"/>
              <w:right w:val="single" w:sz="4" w:space="0" w:color="auto"/>
            </w:tcBorders>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052B6" w:rsidRPr="00A71C8F" w:rsidRDefault="00D052B6"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vMerge/>
            <w:tcBorders>
              <w:left w:val="single" w:sz="4" w:space="0" w:color="auto"/>
            </w:tcBorders>
            <w:shd w:val="clear" w:color="000000" w:fill="FFFFFF"/>
          </w:tcPr>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rPr>
            </w:pPr>
          </w:p>
        </w:tc>
      </w:tr>
      <w:tr w:rsidR="00D052B6" w:rsidRPr="00DC7DF2" w:rsidTr="00902D81">
        <w:trPr>
          <w:trHeight w:val="812"/>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Sinh hoạt chi đoàn chủ điểm trong năm.</w:t>
            </w:r>
          </w:p>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lang w:val="en-US"/>
              </w:rPr>
            </w:pPr>
            <w:r w:rsidRPr="00DC7DF2">
              <w:rPr>
                <w:rFonts w:ascii="Times New Roman" w:hAnsi="Times New Roman"/>
                <w:i/>
                <w:spacing w:val="-2"/>
                <w:sz w:val="22"/>
                <w:szCs w:val="22"/>
                <w:lang w:val="en-US"/>
              </w:rPr>
              <w:lastRenderedPageBreak/>
              <w:t>(15 điểm)</w:t>
            </w:r>
          </w:p>
        </w:tc>
        <w:tc>
          <w:tcPr>
            <w:tcW w:w="2268" w:type="dxa"/>
            <w:tcBorders>
              <w:top w:val="single" w:sz="4" w:space="0" w:color="auto"/>
            </w:tcBorders>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i/>
                <w:sz w:val="22"/>
                <w:szCs w:val="22"/>
                <w:lang w:val="en-US"/>
              </w:rPr>
            </w:pPr>
            <w:r w:rsidRPr="00DC7DF2">
              <w:rPr>
                <w:rFonts w:ascii="Times New Roman" w:hAnsi="Times New Roman"/>
                <w:sz w:val="22"/>
                <w:szCs w:val="22"/>
                <w:lang w:val="en-US"/>
              </w:rPr>
              <w:lastRenderedPageBreak/>
              <w:t>- Nội dung và hình thức sinh hoạt chi đoàn chủ điểm</w:t>
            </w:r>
          </w:p>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lastRenderedPageBreak/>
              <w:t>- Tỷ lệ chi đoàn tổ chức, tỷ lệ đoàn viên tham gia sinh hoạt chi đoàn chủ điểm</w:t>
            </w:r>
          </w:p>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i/>
                <w:sz w:val="22"/>
                <w:szCs w:val="22"/>
                <w:lang w:val="en-US"/>
              </w:rPr>
              <w:t>(</w:t>
            </w:r>
            <w:r w:rsidRPr="00DC7DF2">
              <w:rPr>
                <w:rFonts w:ascii="Times New Roman" w:hAnsi="Times New Roman"/>
                <w:bCs/>
                <w:i/>
                <w:sz w:val="22"/>
                <w:szCs w:val="22"/>
                <w:lang w:val="en-US"/>
              </w:rPr>
              <w:t xml:space="preserve">tỉ lệ </w:t>
            </w:r>
            <w:r w:rsidRPr="00DC7DF2">
              <w:rPr>
                <w:rFonts w:ascii="Times New Roman" w:hAnsi="Times New Roman"/>
                <w:i/>
                <w:sz w:val="22"/>
                <w:szCs w:val="22"/>
                <w:lang w:val="en-US"/>
              </w:rPr>
              <w:t xml:space="preserve">90% - 100%: 5 điểm; </w:t>
            </w:r>
            <w:r w:rsidRPr="00DC7DF2">
              <w:rPr>
                <w:rFonts w:ascii="Times New Roman" w:hAnsi="Times New Roman"/>
                <w:i/>
                <w:iCs/>
                <w:sz w:val="22"/>
                <w:szCs w:val="22"/>
                <w:lang w:val="en-US"/>
              </w:rPr>
              <w:t>80% - ↓90%</w:t>
            </w:r>
            <w:r w:rsidRPr="00DC7DF2">
              <w:rPr>
                <w:rFonts w:ascii="Times New Roman" w:hAnsi="Times New Roman"/>
                <w:i/>
                <w:sz w:val="22"/>
                <w:szCs w:val="22"/>
                <w:lang w:val="en-US"/>
              </w:rPr>
              <w:t xml:space="preserve">:4 điểm; </w:t>
            </w:r>
            <w:r w:rsidRPr="00DC7DF2">
              <w:rPr>
                <w:rFonts w:ascii="Times New Roman" w:hAnsi="Times New Roman"/>
                <w:i/>
                <w:iCs/>
                <w:sz w:val="22"/>
                <w:szCs w:val="22"/>
                <w:lang w:val="en-US"/>
              </w:rPr>
              <w:t>65% - ↓80%</w:t>
            </w:r>
            <w:r w:rsidRPr="00DC7DF2">
              <w:rPr>
                <w:rFonts w:ascii="Times New Roman" w:hAnsi="Times New Roman"/>
                <w:i/>
                <w:sz w:val="22"/>
                <w:szCs w:val="22"/>
                <w:lang w:val="en-US"/>
              </w:rPr>
              <w:t xml:space="preserve">: 3 điểm, </w:t>
            </w:r>
            <w:r w:rsidRPr="00DC7DF2">
              <w:rPr>
                <w:rFonts w:ascii="Times New Roman" w:hAnsi="Times New Roman"/>
                <w:i/>
                <w:iCs/>
                <w:sz w:val="22"/>
                <w:szCs w:val="22"/>
                <w:lang w:val="en-US"/>
              </w:rPr>
              <w:t>50% - ↓65%: 2 điểm, ↓50%: 1 điểm)</w:t>
            </w:r>
          </w:p>
        </w:tc>
        <w:tc>
          <w:tcPr>
            <w:tcW w:w="850" w:type="dxa"/>
            <w:tcBorders>
              <w:top w:val="single" w:sz="4" w:space="0" w:color="auto"/>
            </w:tcBorders>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10</w:t>
            </w:r>
          </w:p>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7C028B" w:rsidRDefault="007C028B"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5</w:t>
            </w:r>
          </w:p>
        </w:tc>
        <w:tc>
          <w:tcPr>
            <w:tcW w:w="851" w:type="dxa"/>
            <w:tcBorders>
              <w:top w:val="single" w:sz="4" w:space="0" w:color="auto"/>
            </w:tcBorders>
            <w:shd w:val="clear" w:color="auto" w:fill="auto"/>
          </w:tcPr>
          <w:p w:rsidR="00D052B6"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lastRenderedPageBreak/>
              <w:t>8</w:t>
            </w:r>
          </w:p>
          <w:p w:rsidR="00D052B6" w:rsidRDefault="00D052B6"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7C028B"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D052B6" w:rsidRPr="00A71C8F" w:rsidRDefault="00D052B6"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lastRenderedPageBreak/>
              <w:t>5</w:t>
            </w:r>
          </w:p>
        </w:tc>
        <w:tc>
          <w:tcPr>
            <w:tcW w:w="7162" w:type="dxa"/>
            <w:shd w:val="clear" w:color="000000" w:fill="FFFFFF"/>
          </w:tcPr>
          <w:p w:rsidR="00D052B6" w:rsidRPr="005C239C" w:rsidRDefault="00D052B6" w:rsidP="001A5779">
            <w:pPr>
              <w:spacing w:line="312" w:lineRule="auto"/>
              <w:jc w:val="both"/>
              <w:rPr>
                <w:rFonts w:ascii="Times New Roman" w:hAnsi="Times New Roman"/>
              </w:rPr>
            </w:pPr>
            <w:r w:rsidRPr="005C239C">
              <w:rPr>
                <w:rFonts w:ascii="Times New Roman" w:hAnsi="Times New Roman"/>
              </w:rPr>
              <w:lastRenderedPageBreak/>
              <w:t>- Tổ chức 2 đợt sinh hoạt chủ điểm trong năm học, cụ thể:</w:t>
            </w:r>
          </w:p>
          <w:p w:rsidR="00D052B6" w:rsidRPr="00DA2202" w:rsidRDefault="00D052B6" w:rsidP="00A430B2">
            <w:pPr>
              <w:tabs>
                <w:tab w:val="center" w:pos="1620"/>
              </w:tabs>
              <w:autoSpaceDE w:val="0"/>
              <w:autoSpaceDN w:val="0"/>
              <w:adjustRightInd w:val="0"/>
              <w:spacing w:before="40" w:after="40"/>
              <w:jc w:val="both"/>
              <w:rPr>
                <w:rFonts w:ascii="Times New Roman" w:hAnsi="Times New Roman"/>
              </w:rPr>
            </w:pPr>
            <w:r w:rsidRPr="00DA2202">
              <w:rPr>
                <w:rFonts w:ascii="Times New Roman" w:hAnsi="Times New Roman"/>
                <w:b/>
              </w:rPr>
              <w:t xml:space="preserve">+ Đợt 1: </w:t>
            </w:r>
            <w:r w:rsidRPr="00DA2202">
              <w:rPr>
                <w:rFonts w:ascii="Times New Roman" w:hAnsi="Times New Roman"/>
              </w:rPr>
              <w:t>Sinh hoạt chủ điểm với chủ đề</w:t>
            </w:r>
            <w:r w:rsidRPr="00DA2202">
              <w:rPr>
                <w:rFonts w:ascii="Times New Roman" w:hAnsi="Times New Roman"/>
                <w:b/>
              </w:rPr>
              <w:t xml:space="preserve"> </w:t>
            </w:r>
            <w:r w:rsidR="00A430B2" w:rsidRPr="00DA2202">
              <w:rPr>
                <w:rFonts w:ascii="Times New Roman" w:hAnsi="Times New Roman"/>
                <w:b/>
                <w:lang w:val="en-US"/>
              </w:rPr>
              <w:t>“</w:t>
            </w:r>
            <w:r w:rsidR="00A430B2" w:rsidRPr="00DA2202">
              <w:rPr>
                <w:rFonts w:ascii="Times New Roman" w:hAnsi="Times New Roman"/>
                <w:b/>
              </w:rPr>
              <w:t xml:space="preserve">Chung sức trẻ xây dựng Thành phố Hồ Chí Minhcó chất lượng sống tốt, văn minh, hiện đại, </w:t>
            </w:r>
            <w:r w:rsidR="00A430B2" w:rsidRPr="00DA2202">
              <w:rPr>
                <w:rFonts w:ascii="Times New Roman" w:hAnsi="Times New Roman"/>
                <w:b/>
              </w:rPr>
              <w:lastRenderedPageBreak/>
              <w:t>nghĩa tình</w:t>
            </w:r>
            <w:r w:rsidR="00A430B2" w:rsidRPr="00DA2202">
              <w:rPr>
                <w:rFonts w:ascii="Times New Roman" w:hAnsi="Times New Roman"/>
                <w:b/>
                <w:lang w:val="en-US"/>
              </w:rPr>
              <w:t xml:space="preserve">” </w:t>
            </w:r>
            <w:r w:rsidRPr="00DA2202">
              <w:rPr>
                <w:rFonts w:ascii="Times New Roman" w:hAnsi="Times New Roman"/>
                <w:b/>
              </w:rPr>
              <w:t>trong tháng 9-10/201</w:t>
            </w:r>
            <w:r w:rsidR="00A430B2" w:rsidRPr="00DA2202">
              <w:rPr>
                <w:rFonts w:ascii="Times New Roman" w:hAnsi="Times New Roman"/>
                <w:b/>
                <w:lang w:val="en-US"/>
              </w:rPr>
              <w:t>6</w:t>
            </w:r>
            <w:r w:rsidRPr="00DA2202">
              <w:rPr>
                <w:rFonts w:ascii="Times New Roman" w:hAnsi="Times New Roman"/>
                <w:b/>
              </w:rPr>
              <w:t>:</w:t>
            </w:r>
            <w:r w:rsidRPr="00DA2202">
              <w:rPr>
                <w:rFonts w:ascii="Times New Roman" w:hAnsi="Times New Roman"/>
              </w:rPr>
              <w:t xml:space="preserve"> Tổ chức cho đoàn viên thanh niên xem phim “Khát vọng Thanh niên”, “</w:t>
            </w:r>
            <w:r w:rsidR="00A430B2" w:rsidRPr="00DA2202">
              <w:rPr>
                <w:rFonts w:ascii="Times New Roman" w:hAnsi="Times New Roman"/>
                <w:lang w:val="en-US"/>
              </w:rPr>
              <w:t>Mộ gió</w:t>
            </w:r>
            <w:r w:rsidRPr="00DA2202">
              <w:rPr>
                <w:rFonts w:ascii="Times New Roman" w:hAnsi="Times New Roman"/>
              </w:rPr>
              <w:t>”, Vận dộng chi Đoàn tổ chức Hành trình tham quan bào tảng, khu di tích lịch sử; sinh hoạt chi Đoàn. Tổ chức sinh hoạt chủ điểm với hình thức hái hoa dân chủ, tìm hiểu về lịch sữ Việt Nam, truyền thống của Đoàn Thanh niên.</w:t>
            </w:r>
          </w:p>
          <w:p w:rsidR="00D052B6" w:rsidRPr="00A430B2" w:rsidRDefault="00D052B6" w:rsidP="00A430B2">
            <w:pPr>
              <w:widowControl w:val="0"/>
              <w:kinsoku w:val="0"/>
              <w:overflowPunct w:val="0"/>
              <w:autoSpaceDE w:val="0"/>
              <w:autoSpaceDN w:val="0"/>
              <w:spacing w:line="312" w:lineRule="auto"/>
              <w:jc w:val="both"/>
              <w:rPr>
                <w:rFonts w:ascii="Times New Roman" w:hAnsi="Times New Roman"/>
              </w:rPr>
            </w:pPr>
            <w:r w:rsidRPr="00A430B2">
              <w:rPr>
                <w:rFonts w:ascii="Times New Roman" w:hAnsi="Times New Roman"/>
                <w:b/>
                <w:noProof/>
              </w:rPr>
              <w:t>+ Đợt 2:</w:t>
            </w:r>
            <w:r w:rsidRPr="00A430B2">
              <w:rPr>
                <w:rFonts w:ascii="Times New Roman" w:hAnsi="Times New Roman"/>
                <w:kern w:val="2"/>
              </w:rPr>
              <w:t xml:space="preserve"> Sinh hoạt chủ điểm với chủ đề </w:t>
            </w:r>
            <w:r w:rsidR="00A430B2" w:rsidRPr="00A430B2">
              <w:rPr>
                <w:rFonts w:ascii="Times New Roman" w:hAnsi="Times New Roman"/>
                <w:b/>
                <w:i/>
                <w:sz w:val="28"/>
                <w:szCs w:val="28"/>
              </w:rPr>
              <w:t>“Sức sống chi đoàn”</w:t>
            </w:r>
            <w:r w:rsidRPr="00A430B2">
              <w:rPr>
                <w:rFonts w:ascii="Times New Roman" w:hAnsi="Times New Roman"/>
                <w:b/>
              </w:rPr>
              <w:t>trong tháng 3</w:t>
            </w:r>
            <w:r w:rsidR="00A430B2" w:rsidRPr="00A430B2">
              <w:rPr>
                <w:rFonts w:ascii="Times New Roman" w:hAnsi="Times New Roman"/>
                <w:b/>
                <w:lang w:val="en-US"/>
              </w:rPr>
              <w:t>-4</w:t>
            </w:r>
            <w:r w:rsidRPr="00A430B2">
              <w:rPr>
                <w:rFonts w:ascii="Times New Roman" w:hAnsi="Times New Roman"/>
                <w:b/>
              </w:rPr>
              <w:t>/201</w:t>
            </w:r>
            <w:r w:rsidR="00A430B2" w:rsidRPr="00A430B2">
              <w:rPr>
                <w:rFonts w:ascii="Times New Roman" w:hAnsi="Times New Roman"/>
                <w:b/>
                <w:lang w:val="en-US"/>
              </w:rPr>
              <w:t>7</w:t>
            </w:r>
            <w:r w:rsidRPr="00A430B2">
              <w:rPr>
                <w:rFonts w:ascii="Times New Roman" w:hAnsi="Times New Roman"/>
                <w:b/>
              </w:rPr>
              <w:t>:</w:t>
            </w:r>
            <w:r w:rsidRPr="00A430B2">
              <w:rPr>
                <w:rFonts w:ascii="Times New Roman" w:hAnsi="Times New Roman"/>
              </w:rPr>
              <w:t xml:space="preserve"> Tổ chức hội thi tìm hiểu về tổ chức Đoàn TNCS Hồ Chí Minh qua cuộc thi đố vui, thuyết trình, hái hoa dân chủ tại các buổi sinh hoạt của chi Đoàn, vận động chi Đoàn các lớp tổ chức hành trình về nguồn, tham quan các di tích lịch sử, địa chỉ đỏ.</w:t>
            </w:r>
          </w:p>
        </w:tc>
      </w:tr>
      <w:tr w:rsidR="00D052B6" w:rsidRPr="00DC7DF2" w:rsidTr="00902D81">
        <w:trPr>
          <w:trHeight w:val="812"/>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3. Thành lập mới, củng cố, nâng chất hoạt động, hình thức sinh hoạt lý luận hiệu quả </w:t>
            </w:r>
            <w:r w:rsidRPr="00DC7DF2">
              <w:rPr>
                <w:rFonts w:ascii="Times New Roman" w:hAnsi="Times New Roman"/>
                <w:i/>
                <w:spacing w:val="-2"/>
                <w:sz w:val="22"/>
                <w:szCs w:val="22"/>
              </w:rPr>
              <w:t>(5 điểm)</w:t>
            </w:r>
          </w:p>
        </w:tc>
        <w:tc>
          <w:tcPr>
            <w:tcW w:w="2268" w:type="dxa"/>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b/>
                <w:sz w:val="22"/>
                <w:szCs w:val="22"/>
              </w:rPr>
            </w:pPr>
            <w:r w:rsidRPr="00DC7DF2">
              <w:rPr>
                <w:rFonts w:ascii="Times New Roman" w:hAnsi="Times New Roman"/>
                <w:sz w:val="22"/>
                <w:szCs w:val="22"/>
              </w:rPr>
              <w:t>- Có giải pháp củng cố, nâng chất hoạt động CLB Lý luận trẻ</w:t>
            </w:r>
          </w:p>
        </w:tc>
        <w:tc>
          <w:tcPr>
            <w:tcW w:w="850" w:type="dxa"/>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D052B6" w:rsidRPr="00A71C8F" w:rsidRDefault="00EC3E91"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shd w:val="clear" w:color="000000" w:fill="FFFFFF"/>
          </w:tcPr>
          <w:p w:rsidR="00D052B6" w:rsidRPr="00DC7DF2" w:rsidRDefault="00A430B2" w:rsidP="00A430B2">
            <w:pPr>
              <w:widowControl w:val="0"/>
              <w:kinsoku w:val="0"/>
              <w:overflowPunct w:val="0"/>
              <w:autoSpaceDE w:val="0"/>
              <w:autoSpaceDN w:val="0"/>
              <w:spacing w:line="288" w:lineRule="auto"/>
              <w:rPr>
                <w:rFonts w:ascii="Times New Roman" w:hAnsi="Times New Roman"/>
                <w:sz w:val="22"/>
                <w:szCs w:val="22"/>
                <w:lang w:val="en-US"/>
              </w:rPr>
            </w:pPr>
            <w:r w:rsidRPr="005C239C">
              <w:rPr>
                <w:rFonts w:ascii="Times New Roman" w:hAnsi="Times New Roman"/>
                <w:lang w:val="es-ES"/>
              </w:rPr>
              <w:t>- Phối hợp với Câu lạc bộ Lý luận trẻ tổ chức báo cáo chuyên đề năm 201</w:t>
            </w:r>
            <w:r>
              <w:rPr>
                <w:rFonts w:ascii="Times New Roman" w:hAnsi="Times New Roman"/>
                <w:lang w:val="es-ES"/>
              </w:rPr>
              <w:t>6</w:t>
            </w:r>
            <w:r w:rsidRPr="005C239C">
              <w:rPr>
                <w:rFonts w:ascii="Times New Roman" w:hAnsi="Times New Roman"/>
                <w:lang w:val="es-ES"/>
              </w:rPr>
              <w:t xml:space="preserve"> về </w:t>
            </w:r>
            <w:r w:rsidRPr="005C239C">
              <w:rPr>
                <w:rFonts w:ascii="Times New Roman" w:hAnsi="Times New Roman"/>
              </w:rPr>
              <w:t>học tập và làm theo tấm gương đạo đức, phong cách Hồ Chí Minh</w:t>
            </w:r>
            <w:r w:rsidRPr="005C239C">
              <w:rPr>
                <w:rFonts w:ascii="Times New Roman" w:hAnsi="Times New Roman"/>
                <w:lang w:val="es-ES"/>
              </w:rPr>
              <w:t xml:space="preserve"> và </w:t>
            </w:r>
            <w:r w:rsidRPr="005C239C">
              <w:rPr>
                <w:rFonts w:ascii="Times New Roman" w:hAnsi="Times New Roman"/>
              </w:rPr>
              <w:t xml:space="preserve">tuyên truyền </w:t>
            </w:r>
            <w:r w:rsidRPr="005C239C">
              <w:rPr>
                <w:rFonts w:ascii="Times New Roman" w:hAnsi="Times New Roman"/>
                <w:lang w:val="es-ES"/>
              </w:rPr>
              <w:t xml:space="preserve">học tập </w:t>
            </w:r>
            <w:r w:rsidRPr="005C239C">
              <w:rPr>
                <w:rFonts w:ascii="Times New Roman" w:hAnsi="Times New Roman"/>
              </w:rPr>
              <w:t>chủ nghĩa Mác-Lênin, tư tưởng Hồ Chí Minh</w:t>
            </w:r>
            <w:r>
              <w:rPr>
                <w:rFonts w:ascii="Times New Roman" w:hAnsi="Times New Roman"/>
                <w:lang w:val="en-US"/>
              </w:rPr>
              <w:t>, trong các buổi học Nghị quyết Đại Hội Đảng và Đoàn các cấp</w:t>
            </w:r>
            <w:r w:rsidRPr="005C239C">
              <w:rPr>
                <w:rFonts w:ascii="Times New Roman" w:hAnsi="Times New Roman"/>
                <w:lang w:val="es-ES"/>
              </w:rPr>
              <w:t xml:space="preserve"> trong học sinh sinh viên.</w:t>
            </w:r>
          </w:p>
        </w:tc>
      </w:tr>
      <w:tr w:rsidR="00D052B6" w:rsidRPr="00DC7DF2" w:rsidTr="00902D81">
        <w:trPr>
          <w:trHeight w:val="680"/>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D052B6" w:rsidRPr="00DC7DF2" w:rsidRDefault="00D052B6" w:rsidP="00DC7DF2">
            <w:pPr>
              <w:widowControl w:val="0"/>
              <w:kinsoku w:val="0"/>
              <w:overflowPunct w:val="0"/>
              <w:autoSpaceDE w:val="0"/>
              <w:autoSpaceDN w:val="0"/>
              <w:spacing w:line="288" w:lineRule="auto"/>
              <w:rPr>
                <w:rFonts w:ascii="Times New Roman" w:hAnsi="Times New Roman"/>
                <w:b/>
                <w:iCs/>
                <w:sz w:val="22"/>
                <w:szCs w:val="22"/>
              </w:rPr>
            </w:pPr>
            <w:r w:rsidRPr="00DC7DF2">
              <w:rPr>
                <w:rFonts w:ascii="Times New Roman" w:hAnsi="Times New Roman"/>
                <w:b/>
                <w:spacing w:val="-4"/>
                <w:sz w:val="22"/>
                <w:szCs w:val="22"/>
              </w:rPr>
              <w:t xml:space="preserve">4. </w:t>
            </w:r>
            <w:r w:rsidRPr="00DC7DF2">
              <w:rPr>
                <w:rFonts w:ascii="Times New Roman" w:hAnsi="Times New Roman"/>
                <w:b/>
                <w:iCs/>
                <w:sz w:val="22"/>
                <w:szCs w:val="22"/>
              </w:rPr>
              <w:t>Xây dựng Đoàn về tổ chức</w:t>
            </w:r>
          </w:p>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lang w:val="en-US"/>
              </w:rPr>
            </w:pPr>
            <w:r w:rsidRPr="00DC7DF2">
              <w:rPr>
                <w:rFonts w:ascii="Times New Roman" w:hAnsi="Times New Roman"/>
                <w:b/>
                <w:bCs/>
                <w:i/>
                <w:iCs/>
                <w:sz w:val="22"/>
                <w:szCs w:val="22"/>
                <w:lang w:val="en-US"/>
              </w:rPr>
              <w:t>(65 điểm)</w:t>
            </w:r>
          </w:p>
        </w:tc>
        <w:tc>
          <w:tcPr>
            <w:tcW w:w="1701" w:type="dxa"/>
            <w:vMerge w:val="restart"/>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bCs/>
                <w:sz w:val="22"/>
                <w:szCs w:val="22"/>
                <w:lang w:val="en-US"/>
              </w:rPr>
            </w:pPr>
            <w:r w:rsidRPr="00DC7DF2">
              <w:rPr>
                <w:rFonts w:ascii="Times New Roman" w:hAnsi="Times New Roman"/>
                <w:bCs/>
                <w:sz w:val="22"/>
                <w:szCs w:val="22"/>
                <w:lang w:val="en-US"/>
              </w:rPr>
              <w:t xml:space="preserve">1. </w:t>
            </w:r>
            <w:r w:rsidRPr="00DC7DF2">
              <w:rPr>
                <w:rFonts w:ascii="Times New Roman" w:hAnsi="Times New Roman"/>
                <w:bCs/>
                <w:sz w:val="22"/>
                <w:szCs w:val="22"/>
              </w:rPr>
              <w:t xml:space="preserve">Công tác </w:t>
            </w:r>
            <w:r w:rsidRPr="00DC7DF2">
              <w:rPr>
                <w:rFonts w:ascii="Times New Roman" w:hAnsi="Times New Roman"/>
                <w:bCs/>
                <w:sz w:val="22"/>
                <w:szCs w:val="22"/>
                <w:lang w:val="en-US"/>
              </w:rPr>
              <w:t>đ</w:t>
            </w:r>
            <w:r w:rsidRPr="00DC7DF2">
              <w:rPr>
                <w:rFonts w:ascii="Times New Roman" w:hAnsi="Times New Roman"/>
                <w:bCs/>
                <w:sz w:val="22"/>
                <w:szCs w:val="22"/>
              </w:rPr>
              <w:t>oàn viên</w:t>
            </w:r>
          </w:p>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lang w:val="en-US"/>
              </w:rPr>
            </w:pPr>
            <w:r w:rsidRPr="00DC7DF2">
              <w:rPr>
                <w:rFonts w:ascii="Times New Roman" w:hAnsi="Times New Roman"/>
                <w:i/>
                <w:spacing w:val="-2"/>
                <w:sz w:val="22"/>
                <w:szCs w:val="22"/>
                <w:lang w:val="en-US"/>
              </w:rPr>
              <w:t>(35 điểm)</w:t>
            </w:r>
          </w:p>
        </w:tc>
        <w:tc>
          <w:tcPr>
            <w:tcW w:w="2268" w:type="dxa"/>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6"/>
                <w:sz w:val="22"/>
                <w:szCs w:val="22"/>
                <w:lang w:val="en-US"/>
              </w:rPr>
            </w:pPr>
            <w:r w:rsidRPr="00DC7DF2">
              <w:rPr>
                <w:rFonts w:ascii="Times New Roman" w:hAnsi="Times New Roman"/>
                <w:spacing w:val="-6"/>
                <w:sz w:val="22"/>
                <w:szCs w:val="22"/>
                <w:lang w:val="en-US"/>
              </w:rPr>
              <w:t>1. Ứng dụng Công nghệ thông tin trong quản lý đoàn viên</w:t>
            </w:r>
          </w:p>
        </w:tc>
        <w:tc>
          <w:tcPr>
            <w:tcW w:w="850" w:type="dxa"/>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D052B6" w:rsidRPr="00A71C8F" w:rsidRDefault="00A430B2"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D052B6" w:rsidRPr="00DC7DF2" w:rsidRDefault="00A430B2" w:rsidP="00DC7DF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noProof/>
                <w:color w:val="000000"/>
              </w:rPr>
              <w:t xml:space="preserve">- </w:t>
            </w:r>
            <w:r w:rsidRPr="005C239C">
              <w:rPr>
                <w:rFonts w:ascii="Times New Roman" w:hAnsi="Times New Roman"/>
                <w:color w:val="000000"/>
              </w:rPr>
              <w:t>Xây dựng hướng dẫn sử dụng chuyên mục Tra cứu hoạt động phong trào trên trang website của Đoàn – Hội để thực hiện tổng kết các hoạt động phong trào sinh viên học sinh các lớp tham gia chuyển phòng quản lý sinh viên học sinh trường và các thầy cô quản lý học sinh các khoa tổng hợp và tính điểm rèn luyện cho học sinh sinh viên trong học kỳ.</w:t>
            </w:r>
          </w:p>
        </w:tc>
      </w:tr>
      <w:tr w:rsidR="00D052B6" w:rsidRPr="00DC7DF2" w:rsidTr="00902D81">
        <w:trPr>
          <w:trHeight w:val="812"/>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rPr>
            </w:pPr>
            <w:r w:rsidRPr="00DC7DF2">
              <w:rPr>
                <w:rFonts w:ascii="Times New Roman" w:hAnsi="Times New Roman"/>
                <w:spacing w:val="-2"/>
                <w:sz w:val="22"/>
                <w:szCs w:val="22"/>
              </w:rPr>
              <w:t>2. Triển khai chương trình rèn luyện Đoàn viên</w:t>
            </w:r>
          </w:p>
          <w:p w:rsidR="00D052B6" w:rsidRPr="00DC7DF2" w:rsidRDefault="00D052B6" w:rsidP="00DC7DF2">
            <w:pPr>
              <w:widowControl w:val="0"/>
              <w:kinsoku w:val="0"/>
              <w:overflowPunct w:val="0"/>
              <w:autoSpaceDE w:val="0"/>
              <w:autoSpaceDN w:val="0"/>
              <w:spacing w:line="288" w:lineRule="auto"/>
              <w:rPr>
                <w:rFonts w:ascii="Times New Roman" w:hAnsi="Times New Roman"/>
                <w:i/>
                <w:spacing w:val="-2"/>
                <w:sz w:val="22"/>
                <w:szCs w:val="22"/>
              </w:rPr>
            </w:pPr>
            <w:r w:rsidRPr="00DC7DF2">
              <w:rPr>
                <w:rFonts w:ascii="Times New Roman" w:hAnsi="Times New Roman"/>
                <w:i/>
                <w:spacing w:val="-2"/>
                <w:sz w:val="22"/>
                <w:szCs w:val="22"/>
              </w:rPr>
              <w:t>- Tỷ lệ đoàn viên được công nhận /Tỷ lệ đoàn viên đăng kí</w:t>
            </w:r>
          </w:p>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rPr>
            </w:pPr>
            <w:r w:rsidRPr="00DC7DF2">
              <w:rPr>
                <w:rFonts w:ascii="Times New Roman" w:hAnsi="Times New Roman"/>
                <w:i/>
                <w:sz w:val="22"/>
                <w:szCs w:val="22"/>
              </w:rPr>
              <w:t>(</w:t>
            </w:r>
            <w:r w:rsidRPr="00DC7DF2">
              <w:rPr>
                <w:rFonts w:ascii="Times New Roman" w:hAnsi="Times New Roman"/>
                <w:bCs/>
                <w:i/>
                <w:sz w:val="22"/>
                <w:szCs w:val="22"/>
              </w:rPr>
              <w:t xml:space="preserve">Tỷ lệ  </w:t>
            </w:r>
            <w:r w:rsidRPr="00DC7DF2">
              <w:rPr>
                <w:rFonts w:ascii="Times New Roman" w:hAnsi="Times New Roman"/>
                <w:i/>
                <w:sz w:val="22"/>
                <w:szCs w:val="22"/>
              </w:rPr>
              <w:t xml:space="preserve">90% - 100%: 10 điểm; </w:t>
            </w:r>
            <w:r w:rsidRPr="00DC7DF2">
              <w:rPr>
                <w:rFonts w:ascii="Times New Roman" w:hAnsi="Times New Roman"/>
                <w:i/>
                <w:iCs/>
                <w:sz w:val="22"/>
                <w:szCs w:val="22"/>
              </w:rPr>
              <w:t>80%-↓90%</w:t>
            </w:r>
            <w:r w:rsidRPr="00DC7DF2">
              <w:rPr>
                <w:rFonts w:ascii="Times New Roman" w:hAnsi="Times New Roman"/>
                <w:i/>
                <w:sz w:val="22"/>
                <w:szCs w:val="22"/>
              </w:rPr>
              <w:t xml:space="preserve">: </w:t>
            </w:r>
            <w:r w:rsidRPr="00DC7DF2">
              <w:rPr>
                <w:rFonts w:ascii="Times New Roman" w:hAnsi="Times New Roman"/>
                <w:i/>
                <w:sz w:val="22"/>
                <w:szCs w:val="22"/>
              </w:rPr>
              <w:lastRenderedPageBreak/>
              <w:t xml:space="preserve">8 điểm; </w:t>
            </w:r>
            <w:r w:rsidRPr="00DC7DF2">
              <w:rPr>
                <w:rFonts w:ascii="Times New Roman" w:hAnsi="Times New Roman"/>
                <w:i/>
                <w:iCs/>
                <w:sz w:val="22"/>
                <w:szCs w:val="22"/>
              </w:rPr>
              <w:t>65%-↓80%</w:t>
            </w:r>
            <w:r w:rsidRPr="00DC7DF2">
              <w:rPr>
                <w:rFonts w:ascii="Times New Roman" w:hAnsi="Times New Roman"/>
                <w:i/>
                <w:sz w:val="22"/>
                <w:szCs w:val="22"/>
              </w:rPr>
              <w:t xml:space="preserve">: 6 điểm, </w:t>
            </w:r>
            <w:r w:rsidRPr="00DC7DF2">
              <w:rPr>
                <w:rFonts w:ascii="Times New Roman" w:hAnsi="Times New Roman"/>
                <w:i/>
                <w:iCs/>
                <w:sz w:val="22"/>
                <w:szCs w:val="22"/>
              </w:rPr>
              <w:t>50%-↓65%: 4 điểm)</w:t>
            </w:r>
          </w:p>
        </w:tc>
        <w:tc>
          <w:tcPr>
            <w:tcW w:w="850" w:type="dxa"/>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10</w:t>
            </w:r>
          </w:p>
        </w:tc>
        <w:tc>
          <w:tcPr>
            <w:tcW w:w="851" w:type="dxa"/>
            <w:shd w:val="clear" w:color="auto" w:fill="auto"/>
          </w:tcPr>
          <w:p w:rsidR="00D052B6" w:rsidRPr="00A71C8F" w:rsidRDefault="00A430B2"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shd w:val="clear" w:color="000000" w:fill="FFFFFF"/>
          </w:tcPr>
          <w:p w:rsidR="00D052B6" w:rsidRDefault="00A430B2" w:rsidP="00DC7DF2">
            <w:pPr>
              <w:widowControl w:val="0"/>
              <w:kinsoku w:val="0"/>
              <w:overflowPunct w:val="0"/>
              <w:autoSpaceDE w:val="0"/>
              <w:autoSpaceDN w:val="0"/>
              <w:spacing w:line="288" w:lineRule="auto"/>
              <w:rPr>
                <w:rFonts w:ascii="Times New Roman" w:hAnsi="Times New Roman"/>
                <w:color w:val="00B050"/>
                <w:lang w:val="en-US"/>
              </w:rPr>
            </w:pPr>
            <w:r w:rsidRPr="005C239C">
              <w:rPr>
                <w:rFonts w:ascii="Times New Roman" w:hAnsi="Times New Roman"/>
                <w:color w:val="000000"/>
              </w:rPr>
              <w:t xml:space="preserve">- </w:t>
            </w:r>
            <w:r w:rsidRPr="00567927">
              <w:rPr>
                <w:rFonts w:ascii="Times New Roman" w:hAnsi="Times New Roman"/>
                <w:color w:val="00B050"/>
              </w:rPr>
              <w:t>Phối hợp với phòng Công tác Học sinh sinh viên triển khai thực hiện phiếu rèn luyện ĐV (đăng ký hoạt động Đoàn Thanh niên – Hội Sinh viên trường năm học 201</w:t>
            </w:r>
            <w:r w:rsidRPr="00567927">
              <w:rPr>
                <w:rFonts w:ascii="Times New Roman" w:hAnsi="Times New Roman"/>
                <w:color w:val="00B050"/>
                <w:lang w:val="en-US"/>
              </w:rPr>
              <w:t>6</w:t>
            </w:r>
            <w:r w:rsidRPr="00567927">
              <w:rPr>
                <w:rFonts w:ascii="Times New Roman" w:hAnsi="Times New Roman"/>
                <w:color w:val="00B050"/>
              </w:rPr>
              <w:t>-201</w:t>
            </w:r>
            <w:r w:rsidRPr="00567927">
              <w:rPr>
                <w:rFonts w:ascii="Times New Roman" w:hAnsi="Times New Roman"/>
                <w:color w:val="00B050"/>
                <w:lang w:val="en-US"/>
              </w:rPr>
              <w:t>7</w:t>
            </w:r>
            <w:r w:rsidRPr="00567927">
              <w:rPr>
                <w:rFonts w:ascii="Times New Roman" w:hAnsi="Times New Roman"/>
                <w:color w:val="00B050"/>
              </w:rPr>
              <w:t>): Có 2 phần bắt buộc và tự chọn riêng cho Cán bộ Đoàn – Hội và Đoàn viên – Hội viên – Thanh niên học sinh sinh viên.</w:t>
            </w:r>
          </w:p>
          <w:p w:rsidR="00567927" w:rsidRDefault="00567927" w:rsidP="00DC7DF2">
            <w:pPr>
              <w:widowControl w:val="0"/>
              <w:kinsoku w:val="0"/>
              <w:overflowPunct w:val="0"/>
              <w:autoSpaceDE w:val="0"/>
              <w:autoSpaceDN w:val="0"/>
              <w:spacing w:line="288" w:lineRule="auto"/>
              <w:rPr>
                <w:rFonts w:ascii="Times New Roman" w:hAnsi="Times New Roman"/>
                <w:color w:val="00B050"/>
                <w:lang w:val="en-US"/>
              </w:rPr>
            </w:pPr>
          </w:p>
          <w:p w:rsidR="00567927" w:rsidRPr="00567927" w:rsidRDefault="00567927" w:rsidP="00DC7DF2">
            <w:pPr>
              <w:widowControl w:val="0"/>
              <w:kinsoku w:val="0"/>
              <w:overflowPunct w:val="0"/>
              <w:autoSpaceDE w:val="0"/>
              <w:autoSpaceDN w:val="0"/>
              <w:spacing w:line="288" w:lineRule="auto"/>
              <w:rPr>
                <w:rFonts w:ascii="Times New Roman" w:hAnsi="Times New Roman"/>
                <w:color w:val="00B050"/>
                <w:sz w:val="22"/>
                <w:szCs w:val="22"/>
                <w:lang w:val="en-US"/>
              </w:rPr>
            </w:pPr>
            <w:r>
              <w:rPr>
                <w:rFonts w:ascii="Times New Roman" w:hAnsi="Times New Roman"/>
                <w:color w:val="00B050"/>
                <w:lang w:val="en-US"/>
              </w:rPr>
              <w:t>Khác với phần dưới mô hình giải pháp là Đăng ký RLĐV trực tuyến.</w:t>
            </w:r>
          </w:p>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rPr>
            </w:pPr>
          </w:p>
        </w:tc>
      </w:tr>
      <w:tr w:rsidR="00D052B6" w:rsidRPr="00DC7DF2" w:rsidTr="00902D81">
        <w:trPr>
          <w:trHeight w:val="662"/>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rPr>
            </w:pPr>
            <w:r w:rsidRPr="00DC7DF2">
              <w:rPr>
                <w:rFonts w:ascii="Times New Roman" w:hAnsi="Times New Roman"/>
                <w:spacing w:val="-2"/>
                <w:sz w:val="22"/>
                <w:szCs w:val="22"/>
              </w:rPr>
              <w:t>3. Thực hiện đánh giá phân tích chất lượng đoàn viên.</w:t>
            </w:r>
          </w:p>
        </w:tc>
        <w:tc>
          <w:tcPr>
            <w:tcW w:w="850" w:type="dxa"/>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D052B6" w:rsidRPr="00A71C8F" w:rsidRDefault="00D052B6"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D052B6" w:rsidRPr="00DC7DF2" w:rsidRDefault="00A70F68" w:rsidP="00A70F68">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color w:val="000000"/>
              </w:rPr>
              <w:t>- Thực hiện đánh giá chất lượng Đoàn viên, h</w:t>
            </w:r>
            <w:r w:rsidRPr="005C239C">
              <w:rPr>
                <w:rFonts w:ascii="Times New Roman" w:hAnsi="Times New Roman"/>
                <w:noProof/>
                <w:color w:val="000000"/>
              </w:rPr>
              <w:t xml:space="preserve">iện đã xếp loại cho </w:t>
            </w:r>
            <w:r>
              <w:rPr>
                <w:rFonts w:ascii="Times New Roman" w:hAnsi="Times New Roman"/>
                <w:noProof/>
              </w:rPr>
              <w:t>2</w:t>
            </w:r>
            <w:r>
              <w:rPr>
                <w:rFonts w:ascii="Times New Roman" w:hAnsi="Times New Roman"/>
                <w:noProof/>
                <w:lang w:val="en-US"/>
              </w:rPr>
              <w:t>795</w:t>
            </w:r>
            <w:r w:rsidRPr="005C239C">
              <w:rPr>
                <w:rFonts w:ascii="Times New Roman" w:hAnsi="Times New Roman"/>
                <w:noProof/>
                <w:color w:val="000000"/>
              </w:rPr>
              <w:t xml:space="preserve"> đoàn viên trong trường và không có đoàn viên chưa phân tích chất lượng Đoàn viên.</w:t>
            </w:r>
          </w:p>
        </w:tc>
      </w:tr>
      <w:tr w:rsidR="00D052B6" w:rsidRPr="00DC7DF2" w:rsidTr="00902D81">
        <w:trPr>
          <w:trHeight w:val="348"/>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D052B6" w:rsidRPr="00DC7DF2" w:rsidRDefault="00D052B6" w:rsidP="00DC7DF2">
            <w:pPr>
              <w:widowControl w:val="0"/>
              <w:numPr>
                <w:ilvl w:val="0"/>
                <w:numId w:val="27"/>
              </w:numPr>
              <w:kinsoku w:val="0"/>
              <w:overflowPunct w:val="0"/>
              <w:autoSpaceDE w:val="0"/>
              <w:autoSpaceDN w:val="0"/>
              <w:spacing w:line="288" w:lineRule="auto"/>
              <w:ind w:left="306" w:hanging="270"/>
              <w:rPr>
                <w:rFonts w:ascii="Times New Roman" w:hAnsi="Times New Roman"/>
                <w:spacing w:val="-2"/>
                <w:sz w:val="22"/>
                <w:szCs w:val="22"/>
                <w:lang w:val="en-US"/>
              </w:rPr>
            </w:pPr>
            <w:r w:rsidRPr="00DC7DF2">
              <w:rPr>
                <w:rFonts w:ascii="Times New Roman" w:hAnsi="Times New Roman"/>
                <w:spacing w:val="-6"/>
                <w:sz w:val="22"/>
                <w:szCs w:val="22"/>
                <w:lang w:val="en-US"/>
              </w:rPr>
              <w:t>Công tác Đoàn vụ</w:t>
            </w:r>
          </w:p>
        </w:tc>
        <w:tc>
          <w:tcPr>
            <w:tcW w:w="850" w:type="dxa"/>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D052B6" w:rsidRPr="00A71C8F" w:rsidRDefault="00D052B6"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D052B6" w:rsidRPr="00DC7DF2" w:rsidRDefault="00E94123" w:rsidP="00E94123">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color w:val="000000"/>
              </w:rPr>
              <w:t xml:space="preserve">- Quản lý hồ sơ Đoàn vụ đúng quy định; có các sổ theo dõi thành lập chi đoàn và công nhận BCH Chi đoàn, sổ kết nạp Đoàn viên, sổ tiếp nhận Đoàn viên, sổ trưởng thành đoàn, sổ họp, sổ khôi phục hồ sơ đoàn,…Hiện đoàn trường đã phát thẻ Đoàn viên cho </w:t>
            </w:r>
            <w:r>
              <w:rPr>
                <w:rFonts w:ascii="Times New Roman" w:hAnsi="Times New Roman"/>
                <w:color w:val="000000"/>
                <w:lang w:val="en-US"/>
              </w:rPr>
              <w:t>206</w:t>
            </w:r>
            <w:r w:rsidRPr="005C239C">
              <w:rPr>
                <w:rFonts w:ascii="Times New Roman" w:hAnsi="Times New Roman"/>
                <w:color w:val="000000"/>
              </w:rPr>
              <w:t xml:space="preserve"> bạn Đoàn viên.</w:t>
            </w:r>
          </w:p>
        </w:tc>
      </w:tr>
      <w:tr w:rsidR="00D052B6" w:rsidRPr="00DC7DF2" w:rsidTr="00902D81">
        <w:trPr>
          <w:trHeight w:val="348"/>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D052B6" w:rsidRPr="00DC7DF2" w:rsidRDefault="00D052B6" w:rsidP="00DC7DF2">
            <w:pPr>
              <w:widowControl w:val="0"/>
              <w:numPr>
                <w:ilvl w:val="0"/>
                <w:numId w:val="27"/>
              </w:numPr>
              <w:kinsoku w:val="0"/>
              <w:overflowPunct w:val="0"/>
              <w:autoSpaceDE w:val="0"/>
              <w:autoSpaceDN w:val="0"/>
              <w:spacing w:line="288" w:lineRule="auto"/>
              <w:ind w:left="306" w:hanging="270"/>
              <w:rPr>
                <w:rFonts w:ascii="Times New Roman" w:hAnsi="Times New Roman"/>
                <w:spacing w:val="-6"/>
                <w:sz w:val="22"/>
                <w:szCs w:val="22"/>
              </w:rPr>
            </w:pPr>
            <w:r w:rsidRPr="00DC7DF2">
              <w:rPr>
                <w:rFonts w:ascii="Times New Roman" w:hAnsi="Times New Roman"/>
                <w:sz w:val="22"/>
                <w:szCs w:val="22"/>
              </w:rPr>
              <w:t>Thực hiện công tác phát triển đoàn viên mới</w:t>
            </w:r>
          </w:p>
        </w:tc>
        <w:tc>
          <w:tcPr>
            <w:tcW w:w="850" w:type="dxa"/>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D052B6" w:rsidRPr="00A71C8F" w:rsidRDefault="00D052B6"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D052B6" w:rsidRPr="00DC7DF2" w:rsidRDefault="00E94123" w:rsidP="00E94123">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Tổ chức 2 lớp tìm hiểu về Đoàn trong tháng 11/201</w:t>
            </w:r>
            <w:r>
              <w:rPr>
                <w:rFonts w:ascii="Times New Roman" w:hAnsi="Times New Roman"/>
                <w:lang w:val="en-US"/>
              </w:rPr>
              <w:t>6</w:t>
            </w:r>
            <w:r w:rsidRPr="005C239C">
              <w:rPr>
                <w:rFonts w:ascii="Times New Roman" w:hAnsi="Times New Roman"/>
              </w:rPr>
              <w:t xml:space="preserve"> và tháng 03/201</w:t>
            </w:r>
            <w:r>
              <w:rPr>
                <w:rFonts w:ascii="Times New Roman" w:hAnsi="Times New Roman"/>
                <w:lang w:val="en-US"/>
              </w:rPr>
              <w:t>7</w:t>
            </w:r>
            <w:r w:rsidRPr="005C239C">
              <w:rPr>
                <w:rFonts w:ascii="Times New Roman" w:hAnsi="Times New Roman"/>
              </w:rPr>
              <w:t xml:space="preserve"> với </w:t>
            </w:r>
            <w:r>
              <w:rPr>
                <w:rFonts w:ascii="Times New Roman" w:hAnsi="Times New Roman"/>
                <w:lang w:val="en-US"/>
              </w:rPr>
              <w:t>357</w:t>
            </w:r>
            <w:r w:rsidRPr="005C239C">
              <w:rPr>
                <w:rFonts w:ascii="Times New Roman" w:hAnsi="Times New Roman"/>
              </w:rPr>
              <w:t xml:space="preserve"> thanh niên tham gia và đã tổ chức 2 đợt kết nạp Đoàn cho </w:t>
            </w:r>
            <w:r>
              <w:rPr>
                <w:rFonts w:ascii="Times New Roman" w:hAnsi="Times New Roman"/>
                <w:lang w:val="en-US"/>
              </w:rPr>
              <w:t>303</w:t>
            </w:r>
            <w:r w:rsidRPr="005C239C">
              <w:rPr>
                <w:rFonts w:ascii="Times New Roman" w:hAnsi="Times New Roman"/>
              </w:rPr>
              <w:t xml:space="preserve"> thanh niên hoàn thành lớp nhận thức và có hồ sơ đầy đủ.</w:t>
            </w:r>
          </w:p>
        </w:tc>
      </w:tr>
      <w:tr w:rsidR="00D052B6" w:rsidRPr="00DC7DF2" w:rsidTr="00902D81">
        <w:trPr>
          <w:trHeight w:val="812"/>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D052B6" w:rsidRPr="001424D5" w:rsidRDefault="00D052B6" w:rsidP="00DC7DF2">
            <w:pPr>
              <w:widowControl w:val="0"/>
              <w:kinsoku w:val="0"/>
              <w:overflowPunct w:val="0"/>
              <w:autoSpaceDE w:val="0"/>
              <w:autoSpaceDN w:val="0"/>
              <w:spacing w:line="288" w:lineRule="auto"/>
              <w:rPr>
                <w:rFonts w:ascii="Times New Roman" w:hAnsi="Times New Roman"/>
                <w:color w:val="FF0000"/>
                <w:sz w:val="22"/>
                <w:szCs w:val="22"/>
              </w:rPr>
            </w:pPr>
            <w:r w:rsidRPr="001424D5">
              <w:rPr>
                <w:rFonts w:ascii="Times New Roman" w:hAnsi="Times New Roman"/>
                <w:color w:val="FF0000"/>
                <w:sz w:val="22"/>
                <w:szCs w:val="22"/>
              </w:rPr>
              <w:t>6. Có giải pháp triển khai thực hiện chương trình hành động nâng cao chất lượng đoàn viên tại đơn vị</w:t>
            </w:r>
          </w:p>
        </w:tc>
        <w:tc>
          <w:tcPr>
            <w:tcW w:w="850" w:type="dxa"/>
          </w:tcPr>
          <w:p w:rsidR="00D052B6" w:rsidRPr="001424D5" w:rsidRDefault="00D052B6" w:rsidP="00856FD8">
            <w:pPr>
              <w:widowControl w:val="0"/>
              <w:kinsoku w:val="0"/>
              <w:overflowPunct w:val="0"/>
              <w:autoSpaceDE w:val="0"/>
              <w:autoSpaceDN w:val="0"/>
              <w:spacing w:line="288" w:lineRule="auto"/>
              <w:jc w:val="center"/>
              <w:rPr>
                <w:rFonts w:ascii="Times New Roman" w:hAnsi="Times New Roman"/>
                <w:b/>
                <w:color w:val="FF0000"/>
                <w:sz w:val="22"/>
                <w:szCs w:val="22"/>
                <w:lang w:val="en-US"/>
              </w:rPr>
            </w:pPr>
            <w:r w:rsidRPr="001424D5">
              <w:rPr>
                <w:rFonts w:ascii="Times New Roman" w:hAnsi="Times New Roman"/>
                <w:b/>
                <w:color w:val="FF0000"/>
                <w:sz w:val="22"/>
                <w:szCs w:val="22"/>
                <w:lang w:val="en-US"/>
              </w:rPr>
              <w:t>5</w:t>
            </w:r>
          </w:p>
        </w:tc>
        <w:tc>
          <w:tcPr>
            <w:tcW w:w="851" w:type="dxa"/>
            <w:shd w:val="clear" w:color="auto" w:fill="auto"/>
          </w:tcPr>
          <w:p w:rsidR="00D052B6" w:rsidRPr="001424D5" w:rsidRDefault="00500EA3" w:rsidP="00856FD8">
            <w:pPr>
              <w:widowControl w:val="0"/>
              <w:kinsoku w:val="0"/>
              <w:overflowPunct w:val="0"/>
              <w:autoSpaceDE w:val="0"/>
              <w:autoSpaceDN w:val="0"/>
              <w:spacing w:line="288" w:lineRule="auto"/>
              <w:jc w:val="center"/>
              <w:rPr>
                <w:rFonts w:ascii="Times New Roman" w:hAnsi="Times New Roman"/>
                <w:color w:val="FF0000"/>
                <w:sz w:val="22"/>
                <w:szCs w:val="22"/>
                <w:lang w:val="en-US"/>
              </w:rPr>
            </w:pPr>
            <w:r>
              <w:rPr>
                <w:rFonts w:ascii="Times New Roman" w:hAnsi="Times New Roman"/>
                <w:color w:val="FF0000"/>
                <w:sz w:val="22"/>
                <w:szCs w:val="22"/>
                <w:lang w:val="en-US"/>
              </w:rPr>
              <w:t>5</w:t>
            </w:r>
          </w:p>
        </w:tc>
        <w:tc>
          <w:tcPr>
            <w:tcW w:w="7162" w:type="dxa"/>
            <w:shd w:val="clear" w:color="000000" w:fill="FFFFFF"/>
          </w:tcPr>
          <w:p w:rsidR="00E94123" w:rsidRPr="005C239C" w:rsidRDefault="00E94123" w:rsidP="00E94123">
            <w:pPr>
              <w:spacing w:line="312" w:lineRule="auto"/>
              <w:jc w:val="both"/>
              <w:rPr>
                <w:rStyle w:val="fblongblurb"/>
                <w:rFonts w:ascii="Times New Roman" w:hAnsi="Times New Roman"/>
              </w:rPr>
            </w:pPr>
            <w:r w:rsidRPr="005C239C">
              <w:rPr>
                <w:rFonts w:ascii="Times New Roman" w:hAnsi="Times New Roman"/>
                <w:lang w:val="en-US"/>
              </w:rPr>
              <w:t xml:space="preserve">- </w:t>
            </w:r>
            <w:r w:rsidRPr="005C239C">
              <w:rPr>
                <w:rFonts w:ascii="Times New Roman" w:hAnsi="Times New Roman"/>
              </w:rPr>
              <w:t xml:space="preserve">Trang mạng Facebook </w:t>
            </w:r>
            <w:hyperlink r:id="rId12" w:history="1">
              <w:r w:rsidRPr="001A33E1">
                <w:rPr>
                  <w:rStyle w:val="Hyperlink"/>
                  <w:rFonts w:ascii="Times New Roman" w:hAnsi="Times New Roman"/>
                </w:rPr>
                <w:t>https://www.facebook.com/</w:t>
              </w:r>
              <w:r w:rsidRPr="001A33E1">
                <w:rPr>
                  <w:rStyle w:val="Hyperlink"/>
                  <w:rFonts w:ascii="Times New Roman" w:hAnsi="Times New Roman"/>
                  <w:lang w:val="en-US"/>
                </w:rPr>
                <w:t>doanhoiltt</w:t>
              </w:r>
            </w:hyperlink>
            <w:r>
              <w:rPr>
                <w:rStyle w:val="fblongblurb"/>
                <w:rFonts w:ascii="Times New Roman" w:hAnsi="Times New Roman"/>
                <w:lang w:val="en-US"/>
              </w:rPr>
              <w:t xml:space="preserve"> và website </w:t>
            </w:r>
            <w:r w:rsidRPr="00E94123">
              <w:rPr>
                <w:rStyle w:val="Hyperlink"/>
              </w:rPr>
              <w:t>https://doanhoiltt.wordpress.com</w:t>
            </w:r>
            <w:r w:rsidRPr="00E94123">
              <w:rPr>
                <w:rStyle w:val="fblongblurb"/>
              </w:rPr>
              <w:t>/</w:t>
            </w:r>
            <w:r w:rsidRPr="00E94123">
              <w:rPr>
                <w:rStyle w:val="fblongblurb"/>
                <w:rFonts w:ascii="Times New Roman" w:hAnsi="Times New Roman"/>
              </w:rPr>
              <w:t xml:space="preserve"> được</w:t>
            </w:r>
            <w:r w:rsidRPr="005C239C">
              <w:rPr>
                <w:rStyle w:val="fblongblurb"/>
                <w:rFonts w:ascii="Times New Roman" w:hAnsi="Times New Roman"/>
              </w:rPr>
              <w:t xml:space="preserve"> học sinh sinh viên thường xuyên truy cập và phản hồi thông tin cho Đoàn – Hội SV trường.</w:t>
            </w:r>
          </w:p>
          <w:p w:rsidR="00D052B6" w:rsidRPr="001424D5" w:rsidRDefault="00D052B6" w:rsidP="00DC7DF2">
            <w:pPr>
              <w:widowControl w:val="0"/>
              <w:kinsoku w:val="0"/>
              <w:overflowPunct w:val="0"/>
              <w:autoSpaceDE w:val="0"/>
              <w:autoSpaceDN w:val="0"/>
              <w:spacing w:line="288" w:lineRule="auto"/>
              <w:rPr>
                <w:rFonts w:ascii="Times New Roman" w:hAnsi="Times New Roman"/>
                <w:color w:val="FF0000"/>
                <w:sz w:val="22"/>
                <w:szCs w:val="22"/>
              </w:rPr>
            </w:pPr>
          </w:p>
        </w:tc>
      </w:tr>
      <w:tr w:rsidR="00D052B6" w:rsidRPr="00DC7DF2" w:rsidTr="00902D81">
        <w:trPr>
          <w:trHeight w:val="812"/>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val="restart"/>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Công tác Chi đoàn, Đoàn cơ sở</w:t>
            </w:r>
          </w:p>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lang w:val="en-US"/>
              </w:rPr>
            </w:pPr>
            <w:r w:rsidRPr="00DC7DF2">
              <w:rPr>
                <w:rFonts w:ascii="Times New Roman" w:hAnsi="Times New Roman"/>
                <w:i/>
                <w:spacing w:val="-2"/>
                <w:sz w:val="22"/>
                <w:szCs w:val="22"/>
                <w:lang w:val="en-US"/>
              </w:rPr>
              <w:t>(30 điểm)</w:t>
            </w:r>
          </w:p>
        </w:tc>
        <w:tc>
          <w:tcPr>
            <w:tcW w:w="2268" w:type="dxa"/>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1.Việc</w:t>
            </w:r>
            <w:r w:rsidRPr="00DC7DF2">
              <w:rPr>
                <w:rFonts w:ascii="Times New Roman" w:hAnsi="Times New Roman"/>
                <w:sz w:val="22"/>
                <w:szCs w:val="22"/>
              </w:rPr>
              <w:t xml:space="preserve"> duy trì được sinh hoạt</w:t>
            </w:r>
            <w:r w:rsidRPr="00DC7DF2">
              <w:rPr>
                <w:rFonts w:ascii="Times New Roman" w:hAnsi="Times New Roman"/>
                <w:sz w:val="22"/>
                <w:szCs w:val="22"/>
                <w:lang w:val="en-US"/>
              </w:rPr>
              <w:t xml:space="preserve"> chi đoàn định kỳ </w:t>
            </w:r>
          </w:p>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i/>
                <w:sz w:val="22"/>
                <w:szCs w:val="22"/>
                <w:lang w:val="en-US"/>
              </w:rPr>
              <w:t>(</w:t>
            </w:r>
            <w:r w:rsidRPr="00DC7DF2">
              <w:rPr>
                <w:rFonts w:ascii="Times New Roman" w:hAnsi="Times New Roman"/>
                <w:bCs/>
                <w:i/>
                <w:sz w:val="22"/>
                <w:szCs w:val="22"/>
                <w:lang w:val="en-US"/>
              </w:rPr>
              <w:t xml:space="preserve">tỷ lệ  </w:t>
            </w:r>
            <w:r w:rsidRPr="00DC7DF2">
              <w:rPr>
                <w:rFonts w:ascii="Times New Roman" w:hAnsi="Times New Roman"/>
                <w:i/>
                <w:sz w:val="22"/>
                <w:szCs w:val="22"/>
                <w:lang w:val="en-US"/>
              </w:rPr>
              <w:t xml:space="preserve">90% - 100%: 10đ; </w:t>
            </w:r>
            <w:r w:rsidRPr="00DC7DF2">
              <w:rPr>
                <w:rFonts w:ascii="Times New Roman" w:hAnsi="Times New Roman"/>
                <w:i/>
                <w:iCs/>
                <w:sz w:val="22"/>
                <w:szCs w:val="22"/>
                <w:lang w:val="en-US"/>
              </w:rPr>
              <w:t>80%-↓90%</w:t>
            </w:r>
            <w:r w:rsidRPr="00DC7DF2">
              <w:rPr>
                <w:rFonts w:ascii="Times New Roman" w:hAnsi="Times New Roman"/>
                <w:i/>
                <w:sz w:val="22"/>
                <w:szCs w:val="22"/>
                <w:lang w:val="en-US"/>
              </w:rPr>
              <w:t xml:space="preserve">: 8đ; </w:t>
            </w:r>
            <w:r w:rsidRPr="00DC7DF2">
              <w:rPr>
                <w:rFonts w:ascii="Times New Roman" w:hAnsi="Times New Roman"/>
                <w:i/>
                <w:iCs/>
                <w:sz w:val="22"/>
                <w:szCs w:val="22"/>
                <w:lang w:val="en-US"/>
              </w:rPr>
              <w:t>65%-↓80%</w:t>
            </w:r>
            <w:r w:rsidRPr="00DC7DF2">
              <w:rPr>
                <w:rFonts w:ascii="Times New Roman" w:hAnsi="Times New Roman"/>
                <w:i/>
                <w:sz w:val="22"/>
                <w:szCs w:val="22"/>
                <w:lang w:val="en-US"/>
              </w:rPr>
              <w:t xml:space="preserve">: 6đ, </w:t>
            </w:r>
            <w:r w:rsidRPr="00DC7DF2">
              <w:rPr>
                <w:rFonts w:ascii="Times New Roman" w:hAnsi="Times New Roman"/>
                <w:i/>
                <w:iCs/>
                <w:sz w:val="22"/>
                <w:szCs w:val="22"/>
                <w:lang w:val="en-US"/>
              </w:rPr>
              <w:t xml:space="preserve">50%-↓65%: 4đ; ↓50%: </w:t>
            </w:r>
            <w:r w:rsidRPr="00DC7DF2">
              <w:rPr>
                <w:rFonts w:ascii="Times New Roman" w:hAnsi="Times New Roman"/>
                <w:i/>
                <w:sz w:val="22"/>
                <w:szCs w:val="22"/>
                <w:lang w:val="en-US"/>
              </w:rPr>
              <w:t>0đ)</w:t>
            </w:r>
          </w:p>
        </w:tc>
        <w:tc>
          <w:tcPr>
            <w:tcW w:w="850" w:type="dxa"/>
            <w:vAlign w:val="center"/>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D052B6" w:rsidRPr="001424D5" w:rsidRDefault="00ED0C14"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D052B6" w:rsidRPr="00DC7DF2" w:rsidRDefault="00500EA3" w:rsidP="00DC7DF2">
            <w:pPr>
              <w:widowControl w:val="0"/>
              <w:kinsoku w:val="0"/>
              <w:overflowPunct w:val="0"/>
              <w:autoSpaceDE w:val="0"/>
              <w:autoSpaceDN w:val="0"/>
              <w:spacing w:line="288" w:lineRule="auto"/>
              <w:rPr>
                <w:rFonts w:ascii="Times New Roman" w:hAnsi="Times New Roman"/>
                <w:sz w:val="22"/>
                <w:szCs w:val="22"/>
                <w:lang w:val="en-US"/>
              </w:rPr>
            </w:pPr>
            <w:r w:rsidRPr="005C239C">
              <w:rPr>
                <w:rFonts w:ascii="Times New Roman" w:hAnsi="Times New Roman"/>
                <w:noProof/>
                <w:color w:val="000000"/>
              </w:rPr>
              <w:t>- Để duy trì sinh hoạt chi đoàn hàng tháng; Đoàn trường tiếp tục hướng dẫn các chi đoàn thông qua họp giao ban với Bí thư chi đoàn đầu tháng định hướng các nội dung sinh hoạt như: Thông tin hoạt động Đoàn – Hội của trường hoặc cấp thành trong tuần, tháng; Lập danh sách đăng ký tham gia hoặc ủng hộ cho các chương trình hoạt động Đoàn – Hội; Tổ chức sinh nhật Đoàn viên, chi đoàn; Sinh hoạt tập thể; Lên kế hoạch sinh hoạt ngoại khóa chi đoàn, về nguồn, tham quan bảo tàng hoặc tổ chức đố vui …</w:t>
            </w:r>
          </w:p>
        </w:tc>
      </w:tr>
      <w:tr w:rsidR="00500EA3" w:rsidRPr="00DC7DF2" w:rsidTr="00902D81">
        <w:trPr>
          <w:trHeight w:val="560"/>
          <w:jc w:val="center"/>
        </w:trPr>
        <w:tc>
          <w:tcPr>
            <w:tcW w:w="1365"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2. Giải pháp phát huy các cơ sở Đoàn xuất sắc và giải pháp củng </w:t>
            </w:r>
            <w:r w:rsidRPr="00DC7DF2">
              <w:rPr>
                <w:rFonts w:ascii="Times New Roman" w:hAnsi="Times New Roman"/>
                <w:sz w:val="22"/>
                <w:szCs w:val="22"/>
              </w:rPr>
              <w:lastRenderedPageBreak/>
              <w:t>cố, kiện toàn và nâng chất các cơ sở Đoàn được phân loại là trung bình, khá trong năm trước (nếu có).</w:t>
            </w:r>
          </w:p>
        </w:tc>
        <w:tc>
          <w:tcPr>
            <w:tcW w:w="850" w:type="dxa"/>
            <w:vAlign w:val="center"/>
          </w:tcPr>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5</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500EA3" w:rsidRPr="001424D5" w:rsidRDefault="00500EA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lastRenderedPageBreak/>
              <w:t>5</w:t>
            </w:r>
          </w:p>
        </w:tc>
        <w:tc>
          <w:tcPr>
            <w:tcW w:w="7162" w:type="dxa"/>
            <w:vMerge w:val="restart"/>
            <w:shd w:val="clear" w:color="000000" w:fill="FFFFFF"/>
          </w:tcPr>
          <w:p w:rsidR="00500EA3" w:rsidRPr="005C239C" w:rsidRDefault="00500EA3" w:rsidP="00500EA3">
            <w:pPr>
              <w:widowControl w:val="0"/>
              <w:kinsoku w:val="0"/>
              <w:overflowPunct w:val="0"/>
              <w:autoSpaceDE w:val="0"/>
              <w:autoSpaceDN w:val="0"/>
              <w:spacing w:line="312" w:lineRule="auto"/>
              <w:jc w:val="both"/>
              <w:rPr>
                <w:rFonts w:ascii="Times New Roman" w:hAnsi="Times New Roman"/>
              </w:rPr>
            </w:pPr>
            <w:r w:rsidRPr="005C239C">
              <w:rPr>
                <w:rFonts w:ascii="Times New Roman" w:hAnsi="Times New Roman"/>
                <w:noProof/>
                <w:color w:val="000000"/>
              </w:rPr>
              <w:lastRenderedPageBreak/>
              <w:t>- Bên cạnh việc t</w:t>
            </w:r>
            <w:r w:rsidRPr="005C239C">
              <w:rPr>
                <w:rFonts w:ascii="Times New Roman" w:hAnsi="Times New Roman"/>
                <w:color w:val="000000"/>
              </w:rPr>
              <w:t xml:space="preserve">hực hiện phiếu thông tin “3 nắm, 3 biết, 3 làm” trong BCH Chi đoàn; Đoàn trường đã triển khai hướng dẫn nội dung trọng </w:t>
            </w:r>
            <w:r w:rsidRPr="005C239C">
              <w:rPr>
                <w:rFonts w:ascii="Times New Roman" w:hAnsi="Times New Roman"/>
                <w:color w:val="000000"/>
              </w:rPr>
              <w:lastRenderedPageBreak/>
              <w:t>tâm, phong trào lớn trong chương trình năm học 201</w:t>
            </w:r>
            <w:r>
              <w:rPr>
                <w:rFonts w:ascii="Times New Roman" w:hAnsi="Times New Roman"/>
                <w:color w:val="000000"/>
                <w:lang w:val="en-US"/>
              </w:rPr>
              <w:t>6</w:t>
            </w:r>
            <w:r w:rsidRPr="005C239C">
              <w:rPr>
                <w:rFonts w:ascii="Times New Roman" w:hAnsi="Times New Roman"/>
                <w:color w:val="000000"/>
              </w:rPr>
              <w:t xml:space="preserve"> - 201</w:t>
            </w:r>
            <w:r>
              <w:rPr>
                <w:rFonts w:ascii="Times New Roman" w:hAnsi="Times New Roman"/>
                <w:color w:val="000000"/>
                <w:lang w:val="en-US"/>
              </w:rPr>
              <w:t>7</w:t>
            </w:r>
            <w:r w:rsidRPr="005C239C">
              <w:rPr>
                <w:rFonts w:ascii="Times New Roman" w:hAnsi="Times New Roman"/>
                <w:color w:val="000000"/>
              </w:rPr>
              <w:t xml:space="preserve"> của Đoàn thanh niên – Hội sinh viên trường vào đầu năm học giúp đoàn viên thanh niên biết hoạt động trường để tham gia; hướng dẫn các chi đoàn, chi hội khảo sát, thống kê lý lịch đoàn viên, hội viên thực hiện phần mềm quản lý đoàn viên, hội viên giúp Đoàn thanh niên – Hội sinh viên trường và chi đoàn, chi hội nắm lực lượng; thực hiện phiếu đăng ký thực hiện chương trình rèn luyện Đoàn viên năm học 201</w:t>
            </w:r>
            <w:r>
              <w:rPr>
                <w:rFonts w:ascii="Times New Roman" w:hAnsi="Times New Roman"/>
                <w:color w:val="000000"/>
                <w:lang w:val="en-US"/>
              </w:rPr>
              <w:t>6</w:t>
            </w:r>
            <w:r w:rsidRPr="005C239C">
              <w:rPr>
                <w:rFonts w:ascii="Times New Roman" w:hAnsi="Times New Roman"/>
                <w:color w:val="000000"/>
              </w:rPr>
              <w:t>-201</w:t>
            </w:r>
            <w:r>
              <w:rPr>
                <w:rFonts w:ascii="Times New Roman" w:hAnsi="Times New Roman"/>
                <w:color w:val="000000"/>
                <w:lang w:val="en-US"/>
              </w:rPr>
              <w:t>7</w:t>
            </w:r>
            <w:r w:rsidRPr="005C239C">
              <w:rPr>
                <w:rFonts w:ascii="Times New Roman" w:hAnsi="Times New Roman"/>
                <w:color w:val="000000"/>
              </w:rPr>
              <w:t>, tổ chức cho đoàn viên giới thiệu thanh niên vào Đoàn, tổ chức sinh hoạt chủ điểm, tăng cường hoạt động câu lạc bộ, đội nhóm thu hút thanh niên vào tổ chức, đăng ký thực hiện phần việc - CTTN làm theo lời Bác,…</w:t>
            </w:r>
          </w:p>
        </w:tc>
      </w:tr>
      <w:tr w:rsidR="00500EA3" w:rsidRPr="00DC7DF2" w:rsidTr="00902D81">
        <w:trPr>
          <w:trHeight w:val="605"/>
          <w:jc w:val="center"/>
        </w:trPr>
        <w:tc>
          <w:tcPr>
            <w:tcW w:w="1365"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3. Giải pháp trong xây dựng chi đoàn vững mạnh theo 3 tiêu chí “3 nắm – 3 biết – 3 làm”.</w:t>
            </w:r>
          </w:p>
        </w:tc>
        <w:tc>
          <w:tcPr>
            <w:tcW w:w="850" w:type="dxa"/>
            <w:vAlign w:val="center"/>
          </w:tcPr>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500EA3" w:rsidRPr="001424D5" w:rsidRDefault="00500EA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shd w:val="clear" w:color="000000" w:fill="FFFFFF"/>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p>
        </w:tc>
      </w:tr>
      <w:tr w:rsidR="00500EA3" w:rsidRPr="00DC7DF2" w:rsidTr="00902D81">
        <w:trPr>
          <w:trHeight w:val="812"/>
          <w:jc w:val="center"/>
        </w:trPr>
        <w:tc>
          <w:tcPr>
            <w:tcW w:w="1365"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4. Có giải pháp triển khai thực hiện chương trình hành động nâng cao chất lượng tổ chức cơ sở Đoàn tại đơn vị</w:t>
            </w:r>
          </w:p>
        </w:tc>
        <w:tc>
          <w:tcPr>
            <w:tcW w:w="850" w:type="dxa"/>
            <w:vAlign w:val="center"/>
          </w:tcPr>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500EA3" w:rsidRPr="001424D5" w:rsidRDefault="00500EA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shd w:val="clear" w:color="000000" w:fill="FFFFFF"/>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p>
        </w:tc>
      </w:tr>
      <w:tr w:rsidR="00500EA3" w:rsidRPr="00DC7DF2" w:rsidTr="00902D81">
        <w:trPr>
          <w:trHeight w:val="469"/>
          <w:jc w:val="center"/>
        </w:trPr>
        <w:tc>
          <w:tcPr>
            <w:tcW w:w="1365"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5. Thực hiện đánh giá phân tích chất lượng cơ sở Đoàn trực thuộc</w:t>
            </w:r>
          </w:p>
        </w:tc>
        <w:tc>
          <w:tcPr>
            <w:tcW w:w="850" w:type="dxa"/>
            <w:vAlign w:val="center"/>
          </w:tcPr>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500EA3" w:rsidRPr="001424D5" w:rsidRDefault="00500EA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shd w:val="clear" w:color="000000" w:fill="FFFFFF"/>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p>
        </w:tc>
      </w:tr>
      <w:tr w:rsidR="00500EA3" w:rsidRPr="00DC7DF2" w:rsidTr="00902D81">
        <w:trPr>
          <w:trHeight w:val="1634"/>
          <w:jc w:val="center"/>
        </w:trPr>
        <w:tc>
          <w:tcPr>
            <w:tcW w:w="1365"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500EA3" w:rsidRPr="00DC7DF2" w:rsidRDefault="00500EA3" w:rsidP="00DC7DF2">
            <w:pPr>
              <w:widowControl w:val="0"/>
              <w:kinsoku w:val="0"/>
              <w:overflowPunct w:val="0"/>
              <w:autoSpaceDE w:val="0"/>
              <w:autoSpaceDN w:val="0"/>
              <w:spacing w:line="288" w:lineRule="auto"/>
              <w:rPr>
                <w:rFonts w:ascii="Times New Roman" w:hAnsi="Times New Roman"/>
                <w:b/>
                <w:i/>
                <w:sz w:val="22"/>
                <w:szCs w:val="22"/>
              </w:rPr>
            </w:pPr>
            <w:r w:rsidRPr="00DC7DF2">
              <w:rPr>
                <w:rFonts w:ascii="Times New Roman" w:hAnsi="Times New Roman"/>
                <w:b/>
                <w:i/>
                <w:sz w:val="22"/>
                <w:szCs w:val="22"/>
              </w:rPr>
              <w:t>5. Công tác cán bộ</w:t>
            </w:r>
          </w:p>
          <w:p w:rsidR="00500EA3" w:rsidRPr="00DC7DF2" w:rsidRDefault="00500EA3" w:rsidP="00DC7DF2">
            <w:pPr>
              <w:widowControl w:val="0"/>
              <w:kinsoku w:val="0"/>
              <w:overflowPunct w:val="0"/>
              <w:autoSpaceDE w:val="0"/>
              <w:autoSpaceDN w:val="0"/>
              <w:spacing w:line="288" w:lineRule="auto"/>
              <w:rPr>
                <w:rFonts w:ascii="Times New Roman" w:hAnsi="Times New Roman"/>
                <w:b/>
                <w:i/>
                <w:sz w:val="22"/>
                <w:szCs w:val="22"/>
              </w:rPr>
            </w:pPr>
          </w:p>
          <w:p w:rsidR="00500EA3" w:rsidRPr="00DC7DF2" w:rsidRDefault="00500EA3" w:rsidP="00DC7DF2">
            <w:pPr>
              <w:widowControl w:val="0"/>
              <w:kinsoku w:val="0"/>
              <w:overflowPunct w:val="0"/>
              <w:autoSpaceDE w:val="0"/>
              <w:autoSpaceDN w:val="0"/>
              <w:spacing w:line="288" w:lineRule="auto"/>
              <w:rPr>
                <w:rFonts w:ascii="Times New Roman" w:hAnsi="Times New Roman"/>
                <w:b/>
                <w:spacing w:val="-4"/>
                <w:sz w:val="22"/>
                <w:szCs w:val="22"/>
              </w:rPr>
            </w:pPr>
            <w:r w:rsidRPr="00DC7DF2">
              <w:rPr>
                <w:rFonts w:ascii="Times New Roman" w:hAnsi="Times New Roman"/>
                <w:b/>
                <w:bCs/>
                <w:i/>
                <w:iCs/>
                <w:sz w:val="22"/>
                <w:szCs w:val="22"/>
              </w:rPr>
              <w:t>(50 điểm)</w:t>
            </w:r>
          </w:p>
        </w:tc>
        <w:tc>
          <w:tcPr>
            <w:tcW w:w="1701"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Công tác quy hoạch cán bộ Đoàn các cấp</w:t>
            </w:r>
          </w:p>
        </w:tc>
        <w:tc>
          <w:tcPr>
            <w:tcW w:w="2268"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rPr>
            </w:pPr>
            <w:r w:rsidRPr="00DC7DF2">
              <w:rPr>
                <w:rFonts w:ascii="Times New Roman" w:hAnsi="Times New Roman"/>
                <w:b/>
                <w:sz w:val="22"/>
                <w:szCs w:val="22"/>
                <w:lang w:val="en-US"/>
              </w:rPr>
              <w:t>10</w:t>
            </w:r>
          </w:p>
        </w:tc>
        <w:tc>
          <w:tcPr>
            <w:tcW w:w="851" w:type="dxa"/>
            <w:shd w:val="clear" w:color="auto" w:fill="auto"/>
          </w:tcPr>
          <w:p w:rsidR="00500EA3" w:rsidRPr="001424D5" w:rsidRDefault="00ED0C14"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shd w:val="clear" w:color="000000" w:fill="FFFFFF"/>
          </w:tcPr>
          <w:p w:rsidR="00500EA3" w:rsidRPr="005C239C" w:rsidRDefault="00500EA3" w:rsidP="00500EA3">
            <w:pPr>
              <w:spacing w:line="312" w:lineRule="auto"/>
              <w:jc w:val="both"/>
              <w:rPr>
                <w:rFonts w:ascii="Times New Roman" w:hAnsi="Times New Roman"/>
                <w:color w:val="000000"/>
              </w:rPr>
            </w:pPr>
            <w:r w:rsidRPr="005C239C">
              <w:rPr>
                <w:rFonts w:ascii="Times New Roman" w:hAnsi="Times New Roman"/>
                <w:color w:val="000000"/>
              </w:rPr>
              <w:t>- Xây dựng bản phân công nhiệm vụ cụ thể Ban Thường Vụ, Ban chấp hành Đoàn trường; triển khai trong họp giao ban Ban chấp hành Đoàn trường định kỳ 2 lần/tháng.</w:t>
            </w:r>
          </w:p>
          <w:p w:rsidR="00500EA3" w:rsidRPr="00DC7DF2" w:rsidRDefault="00500EA3" w:rsidP="00500EA3">
            <w:pPr>
              <w:widowControl w:val="0"/>
              <w:kinsoku w:val="0"/>
              <w:overflowPunct w:val="0"/>
              <w:autoSpaceDE w:val="0"/>
              <w:autoSpaceDN w:val="0"/>
              <w:spacing w:line="288" w:lineRule="auto"/>
              <w:ind w:left="141" w:hanging="142"/>
              <w:rPr>
                <w:rFonts w:ascii="Times New Roman" w:hAnsi="Times New Roman"/>
                <w:sz w:val="22"/>
                <w:szCs w:val="22"/>
              </w:rPr>
            </w:pPr>
            <w:r w:rsidRPr="005C239C">
              <w:rPr>
                <w:rFonts w:ascii="Times New Roman" w:hAnsi="Times New Roman"/>
                <w:color w:val="000000"/>
              </w:rPr>
              <w:t>- Đoàn trường đã có một số hoạt động đào tạo sau quy hoạch: giới thiệu Cán bộ Đoàn học nâng cao trình độ lý luận chính trị, cử Cán bộ đoàn tham gia các lớp tập huấn của Thành đoàn và tập huấn cho Cán bộ Đoàn các công tác nghiệp vụ để thực hiện các nhiệm vụ được giao.</w:t>
            </w:r>
          </w:p>
        </w:tc>
      </w:tr>
      <w:tr w:rsidR="00500EA3" w:rsidRPr="00DC7DF2" w:rsidTr="00902D81">
        <w:trPr>
          <w:trHeight w:val="523"/>
          <w:jc w:val="center"/>
        </w:trPr>
        <w:tc>
          <w:tcPr>
            <w:tcW w:w="1365"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Giải pháp chăm lo cho cán bộ Đoàn</w:t>
            </w:r>
          </w:p>
        </w:tc>
        <w:tc>
          <w:tcPr>
            <w:tcW w:w="2268"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500EA3" w:rsidRPr="001424D5"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500EA3" w:rsidRPr="00500EA3" w:rsidRDefault="00500EA3" w:rsidP="001A5779">
            <w:pPr>
              <w:widowControl w:val="0"/>
              <w:kinsoku w:val="0"/>
              <w:overflowPunct w:val="0"/>
              <w:autoSpaceDE w:val="0"/>
              <w:autoSpaceDN w:val="0"/>
              <w:spacing w:line="312" w:lineRule="auto"/>
              <w:ind w:hanging="1"/>
              <w:jc w:val="both"/>
              <w:rPr>
                <w:rFonts w:ascii="Times New Roman" w:hAnsi="Times New Roman"/>
                <w:lang w:val="en-US"/>
              </w:rPr>
            </w:pPr>
            <w:r w:rsidRPr="005C239C">
              <w:rPr>
                <w:rFonts w:ascii="Times New Roman" w:hAnsi="Times New Roman"/>
                <w:b/>
                <w:bCs/>
                <w:iCs/>
                <w:color w:val="000000"/>
              </w:rPr>
              <w:t xml:space="preserve">- </w:t>
            </w:r>
            <w:r w:rsidRPr="005C239C">
              <w:rPr>
                <w:rFonts w:ascii="Times New Roman" w:hAnsi="Times New Roman"/>
                <w:color w:val="000000"/>
              </w:rPr>
              <w:t xml:space="preserve">Ban Thường vụ Đoàn trường đã lên kế hoạch, gửi đề nghị lên cấp trên xem xét hỗ trợ cùng Hội Sinh viên trường tổ chức ngày hội chào đón Tân học sinh sinh viên; đề xuất Đảng ủy – Ban giám hiệu nhà trường hỗ trợ hoạt động phí cho các cán bộ Đoàn – Hội là học sinh sinh viên; Phối hợp với phòng Quản lý HSSV xây dựng thang điểm rèn luyện vào đầu </w:t>
            </w:r>
            <w:r w:rsidRPr="005C239C">
              <w:rPr>
                <w:rFonts w:ascii="Times New Roman" w:hAnsi="Times New Roman"/>
                <w:color w:val="000000"/>
              </w:rPr>
              <w:lastRenderedPageBreak/>
              <w:t>năm học, có mục điểm dành cho cán bộ Đoàn – Hội từng cấp. Số lượng Cán bộ được chăm lo là 40 (Cán bộ Đoàn – Hội kể cả Cộng tác viên) từ cấp Khoa trở lên.</w:t>
            </w:r>
            <w:r>
              <w:rPr>
                <w:rFonts w:ascii="Times New Roman" w:hAnsi="Times New Roman"/>
                <w:color w:val="000000"/>
                <w:lang w:val="en-US"/>
              </w:rPr>
              <w:t>Hỗ trợ thẻ gửi xe miễn phí tại Trường cho cán bộ Đoàn –</w:t>
            </w:r>
            <w:r w:rsidR="00ED0C14">
              <w:rPr>
                <w:rFonts w:ascii="Times New Roman" w:hAnsi="Times New Roman"/>
                <w:color w:val="000000"/>
                <w:lang w:val="en-US"/>
              </w:rPr>
              <w:t xml:space="preserve"> Hội, chủ nhiệm CLB đội nhóm (</w:t>
            </w:r>
            <w:r>
              <w:rPr>
                <w:rFonts w:ascii="Times New Roman" w:hAnsi="Times New Roman"/>
                <w:color w:val="000000"/>
                <w:lang w:val="en-US"/>
              </w:rPr>
              <w:t>số lượng là 30 Cán bộ)</w:t>
            </w:r>
          </w:p>
        </w:tc>
      </w:tr>
      <w:tr w:rsidR="00500EA3" w:rsidRPr="00DC7DF2" w:rsidTr="00902D81">
        <w:trPr>
          <w:trHeight w:val="812"/>
          <w:jc w:val="center"/>
        </w:trPr>
        <w:tc>
          <w:tcPr>
            <w:tcW w:w="1365"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3. Tập huấn cán bộ Đoàn các cấp, 100% cán bộ Đoàn cấp cơ sở được tập huấn</w:t>
            </w:r>
          </w:p>
        </w:tc>
        <w:tc>
          <w:tcPr>
            <w:tcW w:w="2268"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500EA3" w:rsidRPr="001424D5"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500EA3" w:rsidRPr="00500EA3" w:rsidRDefault="00500EA3" w:rsidP="00500EA3">
            <w:pPr>
              <w:spacing w:line="312" w:lineRule="auto"/>
              <w:jc w:val="both"/>
              <w:rPr>
                <w:rFonts w:ascii="Times New Roman" w:hAnsi="Times New Roman"/>
                <w:color w:val="000000"/>
                <w:lang w:val="en-US"/>
              </w:rPr>
            </w:pPr>
            <w:r>
              <w:rPr>
                <w:rFonts w:ascii="Times New Roman" w:hAnsi="Times New Roman"/>
                <w:color w:val="000000"/>
                <w:lang w:val="en-US"/>
              </w:rPr>
              <w:t>- Tổ chức lớp tập huấn cán bộ Đoàn – Hội năm học 2016-2017 kết hợp tuyên dương các cá nhân tiểu biểu trong công tác Đoàn và phong trào thanh niên, công tác hội và phong trào sinh viên năm học 2015-2016 và chiến sĩ xuất sắc trong chiến dịch mùa hè xanh 2016</w:t>
            </w:r>
          </w:p>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p>
        </w:tc>
      </w:tr>
      <w:tr w:rsidR="00500EA3" w:rsidRPr="00DC7DF2" w:rsidTr="00902D81">
        <w:trPr>
          <w:trHeight w:val="812"/>
          <w:jc w:val="center"/>
        </w:trPr>
        <w:tc>
          <w:tcPr>
            <w:tcW w:w="1365"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4. Tổ chức các Ngày hội, Hội thi thông qua đó đào tạo, trang bị kỹ năng, kiến thức cho đội ngũ cán bộ Đoàn tại đơn vị.</w:t>
            </w:r>
          </w:p>
        </w:tc>
        <w:tc>
          <w:tcPr>
            <w:tcW w:w="2268"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500EA3" w:rsidRPr="001424D5" w:rsidRDefault="007C669A"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7C669A" w:rsidRPr="00567927" w:rsidRDefault="007C669A" w:rsidP="007C669A">
            <w:pPr>
              <w:spacing w:line="312" w:lineRule="auto"/>
              <w:jc w:val="both"/>
              <w:rPr>
                <w:rFonts w:ascii="Times New Roman" w:hAnsi="Times New Roman"/>
                <w:color w:val="00B050"/>
                <w:lang w:val="en-US"/>
              </w:rPr>
            </w:pPr>
            <w:r w:rsidRPr="00567927">
              <w:rPr>
                <w:rFonts w:ascii="Times New Roman" w:hAnsi="Times New Roman"/>
                <w:color w:val="00B050"/>
              </w:rPr>
              <w:t>- Tổ chức hội nghị tổng kết công tác Đoàn và phong trào Thanh niên 201</w:t>
            </w:r>
            <w:r w:rsidRPr="00567927">
              <w:rPr>
                <w:rFonts w:ascii="Times New Roman" w:hAnsi="Times New Roman"/>
                <w:color w:val="00B050"/>
                <w:lang w:val="en-US"/>
              </w:rPr>
              <w:t>5</w:t>
            </w:r>
            <w:r w:rsidRPr="00567927">
              <w:rPr>
                <w:rFonts w:ascii="Times New Roman" w:hAnsi="Times New Roman"/>
                <w:color w:val="00B050"/>
              </w:rPr>
              <w:t>-201</w:t>
            </w:r>
            <w:r w:rsidRPr="00567927">
              <w:rPr>
                <w:rFonts w:ascii="Times New Roman" w:hAnsi="Times New Roman"/>
                <w:color w:val="00B050"/>
                <w:lang w:val="en-US"/>
              </w:rPr>
              <w:t>6</w:t>
            </w:r>
            <w:r w:rsidRPr="00567927">
              <w:rPr>
                <w:rFonts w:ascii="Times New Roman" w:hAnsi="Times New Roman"/>
                <w:color w:val="00B050"/>
              </w:rPr>
              <w:t>; triển khai chương trình năm học 201</w:t>
            </w:r>
            <w:r w:rsidRPr="00567927">
              <w:rPr>
                <w:rFonts w:ascii="Times New Roman" w:hAnsi="Times New Roman"/>
                <w:color w:val="00B050"/>
                <w:lang w:val="en-US"/>
              </w:rPr>
              <w:t>6</w:t>
            </w:r>
            <w:r w:rsidRPr="00567927">
              <w:rPr>
                <w:rFonts w:ascii="Times New Roman" w:hAnsi="Times New Roman"/>
                <w:color w:val="00B050"/>
              </w:rPr>
              <w:t>-201</w:t>
            </w:r>
            <w:r w:rsidRPr="00567927">
              <w:rPr>
                <w:rFonts w:ascii="Times New Roman" w:hAnsi="Times New Roman"/>
                <w:color w:val="00B050"/>
                <w:lang w:val="en-US"/>
              </w:rPr>
              <w:t>7</w:t>
            </w:r>
            <w:r w:rsidRPr="00567927">
              <w:rPr>
                <w:rFonts w:ascii="Times New Roman" w:hAnsi="Times New Roman"/>
                <w:color w:val="00B050"/>
              </w:rPr>
              <w:t xml:space="preserve"> kết hợp sơ kết triển khai cuộc vận động “xây dựng phong cách cán bộ Đoàn”; triển khai tiếp tục cuộc vận động trong năm học 201</w:t>
            </w:r>
            <w:r w:rsidRPr="00567927">
              <w:rPr>
                <w:rFonts w:ascii="Times New Roman" w:hAnsi="Times New Roman"/>
                <w:color w:val="00B050"/>
                <w:lang w:val="en-US"/>
              </w:rPr>
              <w:t>6</w:t>
            </w:r>
            <w:r w:rsidRPr="00567927">
              <w:rPr>
                <w:rFonts w:ascii="Times New Roman" w:hAnsi="Times New Roman"/>
                <w:color w:val="00B050"/>
              </w:rPr>
              <w:t>-201</w:t>
            </w:r>
            <w:r w:rsidRPr="00567927">
              <w:rPr>
                <w:rFonts w:ascii="Times New Roman" w:hAnsi="Times New Roman"/>
                <w:color w:val="00B050"/>
                <w:lang w:val="en-US"/>
              </w:rPr>
              <w:t>7</w:t>
            </w:r>
            <w:r w:rsidRPr="00567927">
              <w:rPr>
                <w:rFonts w:ascii="Times New Roman" w:hAnsi="Times New Roman"/>
                <w:color w:val="00B050"/>
              </w:rPr>
              <w:t>.</w:t>
            </w:r>
          </w:p>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p>
        </w:tc>
      </w:tr>
      <w:tr w:rsidR="00500EA3" w:rsidRPr="00DC7DF2" w:rsidTr="00902D81">
        <w:trPr>
          <w:trHeight w:val="812"/>
          <w:jc w:val="center"/>
        </w:trPr>
        <w:tc>
          <w:tcPr>
            <w:tcW w:w="1365"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pacing w:val="-2"/>
                <w:sz w:val="22"/>
                <w:szCs w:val="22"/>
              </w:rPr>
              <w:t>5. Công tác đào tạo cán bộ</w:t>
            </w:r>
          </w:p>
        </w:tc>
        <w:tc>
          <w:tcPr>
            <w:tcW w:w="2268"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pacing w:val="-2"/>
                <w:sz w:val="22"/>
                <w:szCs w:val="22"/>
              </w:rPr>
            </w:pPr>
            <w:r w:rsidRPr="00DC7DF2">
              <w:rPr>
                <w:rFonts w:ascii="Times New Roman" w:hAnsi="Times New Roman"/>
                <w:spacing w:val="-2"/>
                <w:sz w:val="22"/>
                <w:szCs w:val="22"/>
              </w:rPr>
              <w:t>- Giới thiệu cán bộ Đoàn tham gia các lớp đào tạo trung cấp lý luận chính trị.</w:t>
            </w:r>
          </w:p>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pacing w:val="-2"/>
                <w:sz w:val="22"/>
                <w:szCs w:val="22"/>
              </w:rPr>
              <w:t>- Giới thiệu cán bộ Đoàn tham gia các lớp đào tạo khác do Thành Đoàn triển khai</w:t>
            </w:r>
          </w:p>
        </w:tc>
        <w:tc>
          <w:tcPr>
            <w:tcW w:w="850" w:type="dxa"/>
          </w:tcPr>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3</w:t>
            </w:r>
          </w:p>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shd w:val="clear" w:color="auto" w:fill="auto"/>
          </w:tcPr>
          <w:p w:rsidR="00500EA3" w:rsidRDefault="00500EA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p w:rsidR="00500EA3" w:rsidRDefault="00500EA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500EA3" w:rsidRDefault="00500EA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500EA3" w:rsidRPr="001424D5" w:rsidRDefault="00500EA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shd w:val="clear" w:color="000000" w:fill="FFFFFF"/>
          </w:tcPr>
          <w:p w:rsidR="00500EA3" w:rsidRPr="00DC7DF2" w:rsidRDefault="007C669A" w:rsidP="00DC7DF2">
            <w:pPr>
              <w:widowControl w:val="0"/>
              <w:kinsoku w:val="0"/>
              <w:overflowPunct w:val="0"/>
              <w:autoSpaceDE w:val="0"/>
              <w:autoSpaceDN w:val="0"/>
              <w:spacing w:line="288" w:lineRule="auto"/>
              <w:rPr>
                <w:rFonts w:ascii="Times New Roman" w:hAnsi="Times New Roman"/>
                <w:spacing w:val="-12"/>
                <w:sz w:val="22"/>
                <w:szCs w:val="22"/>
              </w:rPr>
            </w:pPr>
            <w:r w:rsidRPr="005C239C">
              <w:rPr>
                <w:rFonts w:ascii="Times New Roman" w:hAnsi="Times New Roman"/>
                <w:lang w:val="en-US"/>
              </w:rPr>
              <w:t>- G</w:t>
            </w:r>
            <w:r w:rsidRPr="005C239C">
              <w:rPr>
                <w:rFonts w:ascii="Times New Roman" w:hAnsi="Times New Roman"/>
              </w:rPr>
              <w:t xml:space="preserve">iới thiệu </w:t>
            </w:r>
            <w:r>
              <w:rPr>
                <w:rFonts w:ascii="Times New Roman" w:hAnsi="Times New Roman"/>
                <w:lang w:val="en-US"/>
              </w:rPr>
              <w:t xml:space="preserve">02 </w:t>
            </w:r>
            <w:r w:rsidRPr="005C239C">
              <w:rPr>
                <w:rFonts w:ascii="Times New Roman" w:hAnsi="Times New Roman"/>
              </w:rPr>
              <w:t>Cán bộ Đoàn học nâng cao trình độ lý luận chính trị</w:t>
            </w:r>
            <w:r>
              <w:rPr>
                <w:rFonts w:ascii="Times New Roman" w:hAnsi="Times New Roman"/>
                <w:lang w:val="en-US"/>
              </w:rPr>
              <w:t xml:space="preserve"> ( 01 Đ/c Phó Bí thư  Đoàn trường và 01 Đ/c ủy viên Ban thường vụ Đoàn trường</w:t>
            </w:r>
            <w:r w:rsidRPr="005C239C">
              <w:rPr>
                <w:rFonts w:ascii="Times New Roman" w:hAnsi="Times New Roman"/>
              </w:rPr>
              <w:t>, cử Cán bộ đoàn tham gia các lớp tập huấn của Thành đoàn và tập huấn cho Cán bộ Đoàn các công tác nghiệp vụ để thực hiện các nhiệm vụ được giao.</w:t>
            </w:r>
          </w:p>
        </w:tc>
      </w:tr>
      <w:tr w:rsidR="007C669A" w:rsidRPr="00DC7DF2" w:rsidTr="00902D81">
        <w:trPr>
          <w:trHeight w:val="812"/>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pacing w:val="-8"/>
                <w:sz w:val="22"/>
                <w:szCs w:val="22"/>
              </w:rPr>
            </w:pPr>
            <w:r w:rsidRPr="00DC7DF2">
              <w:rPr>
                <w:rFonts w:ascii="Times New Roman" w:hAnsi="Times New Roman"/>
                <w:spacing w:val="-8"/>
                <w:sz w:val="22"/>
                <w:szCs w:val="22"/>
              </w:rPr>
              <w:t>6. Giải pháp thực hiện Cuộc vận động Phong cách Cán bộ Đoàn.</w:t>
            </w:r>
          </w:p>
          <w:p w:rsidR="007C669A" w:rsidRPr="00DC7DF2" w:rsidRDefault="007C669A" w:rsidP="00DC7DF2">
            <w:pPr>
              <w:widowControl w:val="0"/>
              <w:kinsoku w:val="0"/>
              <w:overflowPunct w:val="0"/>
              <w:autoSpaceDE w:val="0"/>
              <w:autoSpaceDN w:val="0"/>
              <w:spacing w:line="288" w:lineRule="auto"/>
              <w:rPr>
                <w:rFonts w:ascii="Times New Roman" w:hAnsi="Times New Roman"/>
                <w:spacing w:val="-2"/>
                <w:sz w:val="22"/>
                <w:szCs w:val="22"/>
              </w:rPr>
            </w:pPr>
            <w:r w:rsidRPr="00DC7DF2">
              <w:rPr>
                <w:rFonts w:ascii="Times New Roman" w:hAnsi="Times New Roman"/>
                <w:i/>
                <w:spacing w:val="-2"/>
                <w:sz w:val="22"/>
                <w:szCs w:val="22"/>
                <w:lang w:val="en-US"/>
              </w:rPr>
              <w:t>(10 điểm)</w:t>
            </w:r>
          </w:p>
        </w:tc>
        <w:tc>
          <w:tcPr>
            <w:tcW w:w="2268"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Có văn bản, hình thức triển khai (2 điểm)</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Tỷ lệ cán bộ đoàn các cấp thực hiện (2 điểm)</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lastRenderedPageBreak/>
              <w:t>- Có chọn tuyến nội dung, giải pháp cụ thể gắn với đặc thù đối tượng (6 điểm)</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10</w:t>
            </w:r>
          </w:p>
        </w:tc>
        <w:tc>
          <w:tcPr>
            <w:tcW w:w="851" w:type="dxa"/>
            <w:shd w:val="clear" w:color="auto" w:fill="auto"/>
          </w:tcPr>
          <w:p w:rsidR="007C669A" w:rsidRPr="001424D5"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7C669A" w:rsidRPr="005C239C" w:rsidRDefault="007C669A" w:rsidP="001A5779">
            <w:pPr>
              <w:spacing w:line="312" w:lineRule="auto"/>
              <w:jc w:val="both"/>
              <w:rPr>
                <w:rFonts w:ascii="Times New Roman" w:hAnsi="Times New Roman"/>
                <w:lang w:val="en-US"/>
              </w:rPr>
            </w:pPr>
            <w:r w:rsidRPr="005C239C">
              <w:rPr>
                <w:rFonts w:ascii="Times New Roman" w:hAnsi="Times New Roman"/>
              </w:rPr>
              <w:t xml:space="preserve">- </w:t>
            </w:r>
            <w:r w:rsidRPr="005C239C">
              <w:rPr>
                <w:rFonts w:ascii="Times New Roman" w:hAnsi="Times New Roman"/>
                <w:lang w:val="en-US"/>
              </w:rPr>
              <w:t>Triển khai đến Cán bộ Đoàn – Hội cuộc vận động xây dựng phong cách cán bộ Đ</w:t>
            </w:r>
            <w:r>
              <w:rPr>
                <w:rFonts w:ascii="Times New Roman" w:hAnsi="Times New Roman"/>
                <w:lang w:val="en-US"/>
              </w:rPr>
              <w:t xml:space="preserve">oàn – Hội năm 2016, </w:t>
            </w:r>
            <w:r w:rsidRPr="005C239C">
              <w:rPr>
                <w:rFonts w:ascii="Times New Roman" w:hAnsi="Times New Roman"/>
                <w:lang w:val="en-US"/>
              </w:rPr>
              <w:t xml:space="preserve"> kết hợp trong buổi học chuyên đề năm 201</w:t>
            </w:r>
            <w:r>
              <w:rPr>
                <w:rFonts w:ascii="Times New Roman" w:hAnsi="Times New Roman"/>
                <w:lang w:val="en-US"/>
              </w:rPr>
              <w:t xml:space="preserve">6 </w:t>
            </w:r>
            <w:r w:rsidRPr="005C239C">
              <w:rPr>
                <w:rFonts w:ascii="Times New Roman" w:hAnsi="Times New Roman"/>
                <w:lang w:val="en-US"/>
              </w:rPr>
              <w:t xml:space="preserve">Học tập và làm theo </w:t>
            </w:r>
            <w:r w:rsidR="00567927" w:rsidRPr="00567927">
              <w:rPr>
                <w:rFonts w:ascii="Times New Roman" w:hAnsi="Times New Roman"/>
                <w:color w:val="00B050"/>
                <w:lang w:val="en-US"/>
              </w:rPr>
              <w:t>tư tưởng,</w:t>
            </w:r>
            <w:r w:rsidRPr="00567927">
              <w:rPr>
                <w:rFonts w:ascii="Times New Roman" w:hAnsi="Times New Roman"/>
                <w:color w:val="00B050"/>
                <w:lang w:val="en-US"/>
              </w:rPr>
              <w:t xml:space="preserve"> </w:t>
            </w:r>
            <w:r>
              <w:rPr>
                <w:rFonts w:ascii="Times New Roman" w:hAnsi="Times New Roman"/>
                <w:lang w:val="en-US"/>
              </w:rPr>
              <w:t>đạo đức, phong cách Hồ Chí Minh</w:t>
            </w:r>
          </w:p>
          <w:p w:rsidR="007C669A" w:rsidRPr="005C239C" w:rsidRDefault="007C669A" w:rsidP="001A5779">
            <w:pPr>
              <w:widowControl w:val="0"/>
              <w:kinsoku w:val="0"/>
              <w:overflowPunct w:val="0"/>
              <w:autoSpaceDE w:val="0"/>
              <w:autoSpaceDN w:val="0"/>
              <w:spacing w:line="312" w:lineRule="auto"/>
              <w:jc w:val="both"/>
              <w:rPr>
                <w:rFonts w:ascii="Times New Roman" w:hAnsi="Times New Roman"/>
              </w:rPr>
            </w:pPr>
          </w:p>
        </w:tc>
      </w:tr>
      <w:tr w:rsidR="007C669A" w:rsidRPr="00DC7DF2" w:rsidTr="00902D81">
        <w:trPr>
          <w:trHeight w:val="2167"/>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spacing w:val="-4"/>
                <w:sz w:val="22"/>
                <w:szCs w:val="22"/>
              </w:rPr>
              <w:t xml:space="preserve">6. </w:t>
            </w:r>
            <w:r w:rsidRPr="00DC7DF2">
              <w:rPr>
                <w:rFonts w:ascii="Times New Roman" w:hAnsi="Times New Roman"/>
                <w:b/>
                <w:bCs/>
                <w:sz w:val="22"/>
                <w:szCs w:val="22"/>
              </w:rPr>
              <w:t>Đoàn tham gia xây dựng Đảng, xây dựng Chính quyền</w:t>
            </w:r>
          </w:p>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p w:rsidR="007C669A" w:rsidRPr="00DC7DF2" w:rsidRDefault="007C669A" w:rsidP="00DC7DF2">
            <w:pPr>
              <w:widowControl w:val="0"/>
              <w:kinsoku w:val="0"/>
              <w:overflowPunct w:val="0"/>
              <w:autoSpaceDE w:val="0"/>
              <w:autoSpaceDN w:val="0"/>
              <w:spacing w:line="288" w:lineRule="auto"/>
              <w:rPr>
                <w:rFonts w:ascii="Times New Roman" w:hAnsi="Times New Roman"/>
                <w:b/>
                <w:spacing w:val="-4"/>
                <w:sz w:val="22"/>
                <w:szCs w:val="22"/>
                <w:lang w:val="en-US"/>
              </w:rPr>
            </w:pPr>
            <w:r w:rsidRPr="00DC7DF2">
              <w:rPr>
                <w:rFonts w:ascii="Times New Roman" w:hAnsi="Times New Roman"/>
                <w:b/>
                <w:bCs/>
                <w:i/>
                <w:iCs/>
                <w:sz w:val="22"/>
                <w:szCs w:val="22"/>
                <w:lang w:val="en-US"/>
              </w:rPr>
              <w:t>(30 điểm)</w:t>
            </w:r>
          </w:p>
        </w:tc>
        <w:tc>
          <w:tcPr>
            <w:tcW w:w="1701"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rPr>
              <w:t>1. Kết quả công tác bồi dưỡng, giới thiệu ĐVƯT cho Đảng xem xét, kết nạp.</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xml:space="preserve"> </w:t>
            </w:r>
            <w:r w:rsidRPr="00DC7DF2">
              <w:rPr>
                <w:rFonts w:ascii="Times New Roman" w:hAnsi="Times New Roman"/>
                <w:i/>
                <w:spacing w:val="-2"/>
                <w:sz w:val="22"/>
                <w:szCs w:val="22"/>
                <w:lang w:val="en-US"/>
              </w:rPr>
              <w:t>(20 điểm)</w:t>
            </w:r>
          </w:p>
        </w:tc>
        <w:tc>
          <w:tcPr>
            <w:tcW w:w="2268"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Công tác bồi dưỡng, giới thiệu ĐVƯT cho Đảng xem xét, kết nạp.</w:t>
            </w:r>
          </w:p>
          <w:p w:rsidR="007C669A" w:rsidRPr="00DC7DF2" w:rsidRDefault="007C669A" w:rsidP="00DC7DF2">
            <w:pPr>
              <w:widowControl w:val="0"/>
              <w:kinsoku w:val="0"/>
              <w:overflowPunct w:val="0"/>
              <w:autoSpaceDE w:val="0"/>
              <w:autoSpaceDN w:val="0"/>
              <w:spacing w:line="288" w:lineRule="auto"/>
              <w:contextualSpacing/>
              <w:rPr>
                <w:rFonts w:ascii="Times New Roman" w:hAnsi="Times New Roman"/>
                <w:i/>
                <w:sz w:val="22"/>
                <w:szCs w:val="22"/>
              </w:rPr>
            </w:pPr>
            <w:r w:rsidRPr="00DC7DF2">
              <w:rPr>
                <w:rFonts w:ascii="Times New Roman" w:hAnsi="Times New Roman"/>
                <w:sz w:val="22"/>
                <w:szCs w:val="22"/>
              </w:rPr>
              <w:t xml:space="preserve">- Quan tâm giới thiệu kết nạp Đảng trong “Nhà giáo trẻ tiêu biểu”, “Sinh viên 5 tốt”, “Học sinh 3 rèn luyện” </w:t>
            </w:r>
            <w:r w:rsidRPr="00DC7DF2">
              <w:rPr>
                <w:rFonts w:ascii="Times New Roman" w:hAnsi="Times New Roman"/>
                <w:i/>
                <w:sz w:val="22"/>
                <w:szCs w:val="22"/>
              </w:rPr>
              <w:t>(phân tích số liệu cụ thể bao nhiêu gương/Đảng viên mới kết nạp)</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7C669A"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p w:rsidR="007C669A" w:rsidRDefault="007C669A"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7C669A" w:rsidRDefault="007C669A"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7C669A" w:rsidRPr="001424D5"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shd w:val="clear" w:color="000000" w:fill="FFFFFF"/>
          </w:tcPr>
          <w:p w:rsidR="007C669A" w:rsidRPr="005C239C" w:rsidRDefault="007C669A" w:rsidP="007C669A">
            <w:pPr>
              <w:widowControl w:val="0"/>
              <w:kinsoku w:val="0"/>
              <w:overflowPunct w:val="0"/>
              <w:autoSpaceDE w:val="0"/>
              <w:autoSpaceDN w:val="0"/>
              <w:spacing w:line="312" w:lineRule="auto"/>
              <w:jc w:val="both"/>
              <w:rPr>
                <w:rFonts w:ascii="Times New Roman" w:hAnsi="Times New Roman"/>
              </w:rPr>
            </w:pPr>
            <w:r w:rsidRPr="005C239C">
              <w:rPr>
                <w:rFonts w:ascii="Times New Roman" w:hAnsi="Times New Roman"/>
              </w:rPr>
              <w:t xml:space="preserve">- Ban Thường vụ Đoàn trường đã giới thiệu Đoàn viên ưu tú vào diện đối tượng phát triển Đảng bao gồm </w:t>
            </w:r>
            <w:r>
              <w:rPr>
                <w:rFonts w:ascii="Times New Roman" w:hAnsi="Times New Roman"/>
                <w:lang w:val="en-US"/>
              </w:rPr>
              <w:t>12</w:t>
            </w:r>
            <w:r w:rsidRPr="005C239C">
              <w:rPr>
                <w:rFonts w:ascii="Times New Roman" w:hAnsi="Times New Roman"/>
              </w:rPr>
              <w:t xml:space="preserve"> đoàn viên ưu tú là si</w:t>
            </w:r>
            <w:r>
              <w:rPr>
                <w:rFonts w:ascii="Times New Roman" w:hAnsi="Times New Roman"/>
              </w:rPr>
              <w:t>nh viên khối chuyên nghiệp và 0</w:t>
            </w:r>
            <w:r>
              <w:rPr>
                <w:rFonts w:ascii="Times New Roman" w:hAnsi="Times New Roman"/>
                <w:lang w:val="en-US"/>
              </w:rPr>
              <w:t>5</w:t>
            </w:r>
            <w:r w:rsidRPr="005C239C">
              <w:rPr>
                <w:rFonts w:ascii="Times New Roman" w:hAnsi="Times New Roman"/>
              </w:rPr>
              <w:t xml:space="preserve"> đoàn viên ưu tú của chi Đoàn Giáo viên Khối Chuyên nghiệp. So với năm học trước đã kết nạp được 04 đoàn viên ưu tú vào Đảng.</w:t>
            </w:r>
          </w:p>
          <w:p w:rsidR="007C669A" w:rsidRPr="00DC7DF2" w:rsidRDefault="007C669A" w:rsidP="007C669A">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Trong đó có 01 sinh viên 5 tốt đủ điều kiện được kết nạp vào đảng</w:t>
            </w:r>
          </w:p>
        </w:tc>
      </w:tr>
      <w:tr w:rsidR="007C669A" w:rsidRPr="00DC7DF2" w:rsidTr="00902D81">
        <w:trPr>
          <w:trHeight w:val="812"/>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2. Giải pháp tạo môi trường rèn luyện cho ĐVƯT, Đảng viên trẻ; nâng cao chất lượng ĐVƯT, Đảng viên trẻ </w:t>
            </w:r>
            <w:r w:rsidRPr="00DC7DF2">
              <w:rPr>
                <w:rFonts w:ascii="Times New Roman" w:hAnsi="Times New Roman"/>
                <w:i/>
                <w:spacing w:val="-2"/>
                <w:sz w:val="22"/>
                <w:szCs w:val="22"/>
              </w:rPr>
              <w:t>(10 điểm)</w:t>
            </w:r>
          </w:p>
        </w:tc>
        <w:tc>
          <w:tcPr>
            <w:tcW w:w="2268"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Thành lập mới hoặc có giải pháp nâng chất hoạt động các nhóm trung kiên, nhóm tu dưỡng, rèn luyện,</w:t>
            </w:r>
            <w:r w:rsidRPr="00DC7DF2">
              <w:rPr>
                <w:rFonts w:ascii="Times New Roman" w:hAnsi="Times New Roman"/>
                <w:spacing w:val="-2"/>
                <w:sz w:val="22"/>
                <w:szCs w:val="22"/>
              </w:rPr>
              <w:t xml:space="preserve"> câu lạc bộ “Người Cộng sản trẻ”</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rPr>
            </w:pPr>
            <w:r w:rsidRPr="00DC7DF2">
              <w:rPr>
                <w:rFonts w:ascii="Times New Roman" w:hAnsi="Times New Roman"/>
                <w:b/>
                <w:sz w:val="22"/>
                <w:szCs w:val="22"/>
              </w:rPr>
              <w:t>10</w:t>
            </w:r>
          </w:p>
        </w:tc>
        <w:tc>
          <w:tcPr>
            <w:tcW w:w="851" w:type="dxa"/>
            <w:shd w:val="clear" w:color="auto" w:fill="auto"/>
          </w:tcPr>
          <w:p w:rsidR="007C669A" w:rsidRPr="001424D5"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7C669A" w:rsidRPr="005C239C" w:rsidRDefault="007C669A" w:rsidP="007C669A">
            <w:pPr>
              <w:spacing w:line="312" w:lineRule="auto"/>
              <w:jc w:val="both"/>
              <w:rPr>
                <w:rFonts w:ascii="Times New Roman" w:hAnsi="Times New Roman"/>
                <w:lang w:val="en-US"/>
              </w:rPr>
            </w:pPr>
            <w:r w:rsidRPr="005C239C">
              <w:rPr>
                <w:rFonts w:ascii="Times New Roman" w:hAnsi="Times New Roman"/>
                <w:lang w:val="en-US"/>
              </w:rPr>
              <w:t>- Duy trì tốt câu lạc bộ Lý luận trẻ, tổ chức sinh hoạt định kỳ 1 lần/</w:t>
            </w:r>
            <w:r w:rsidR="009537F3">
              <w:rPr>
                <w:rFonts w:ascii="Times New Roman" w:hAnsi="Times New Roman"/>
                <w:lang w:val="en-US"/>
              </w:rPr>
              <w:t>Quý</w:t>
            </w:r>
            <w:r w:rsidRPr="005C239C">
              <w:rPr>
                <w:rFonts w:ascii="Times New Roman" w:hAnsi="Times New Roman"/>
                <w:lang w:val="en-US"/>
              </w:rPr>
              <w:t>.</w:t>
            </w:r>
          </w:p>
          <w:p w:rsidR="007C669A" w:rsidRPr="005C239C" w:rsidRDefault="007C669A" w:rsidP="007C669A">
            <w:pPr>
              <w:spacing w:line="312" w:lineRule="auto"/>
              <w:jc w:val="both"/>
              <w:rPr>
                <w:rFonts w:ascii="Times New Roman" w:hAnsi="Times New Roman"/>
                <w:lang w:val="en-US"/>
              </w:rPr>
            </w:pPr>
            <w:r w:rsidRPr="005C239C">
              <w:rPr>
                <w:rFonts w:ascii="Times New Roman" w:hAnsi="Times New Roman"/>
                <w:lang w:val="en-US"/>
              </w:rPr>
              <w:t xml:space="preserve">- </w:t>
            </w:r>
            <w:r w:rsidRPr="005C239C">
              <w:rPr>
                <w:rFonts w:ascii="Times New Roman" w:hAnsi="Times New Roman"/>
              </w:rPr>
              <w:t xml:space="preserve">Ban hành tiêu chí lớp Đoàn viên Ưu tú Lý Tự Trọng đến đoàn viên </w:t>
            </w:r>
            <w:r w:rsidR="009537F3">
              <w:rPr>
                <w:rFonts w:ascii="Times New Roman" w:hAnsi="Times New Roman"/>
              </w:rPr>
              <w:t>xuất sắc của trường năm học 201</w:t>
            </w:r>
            <w:r w:rsidR="009537F3">
              <w:rPr>
                <w:rFonts w:ascii="Times New Roman" w:hAnsi="Times New Roman"/>
                <w:lang w:val="en-US"/>
              </w:rPr>
              <w:t>5</w:t>
            </w:r>
            <w:r w:rsidRPr="005C239C">
              <w:rPr>
                <w:rFonts w:ascii="Times New Roman" w:hAnsi="Times New Roman"/>
              </w:rPr>
              <w:t xml:space="preserve"> – 201</w:t>
            </w:r>
            <w:r w:rsidR="009537F3">
              <w:rPr>
                <w:rFonts w:ascii="Times New Roman" w:hAnsi="Times New Roman"/>
                <w:lang w:val="en-US"/>
              </w:rPr>
              <w:t>6</w:t>
            </w:r>
            <w:r w:rsidRPr="005C239C">
              <w:rPr>
                <w:rFonts w:ascii="Times New Roman" w:hAnsi="Times New Roman"/>
              </w:rPr>
              <w:t>, tổ chức họp hướng dẫn Đoàn viên xuất sắc làm hồ sơ bình xét Đoàn viên Ưu tú Lý Tự Trọng.</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p>
        </w:tc>
      </w:tr>
      <w:tr w:rsidR="007C669A" w:rsidRPr="00DC7DF2" w:rsidTr="00902D81">
        <w:trPr>
          <w:trHeight w:val="404"/>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7C669A" w:rsidRPr="00DC7DF2" w:rsidRDefault="007C669A" w:rsidP="00DC7DF2">
            <w:pPr>
              <w:widowControl w:val="0"/>
              <w:kinsoku w:val="0"/>
              <w:overflowPunct w:val="0"/>
              <w:autoSpaceDE w:val="0"/>
              <w:autoSpaceDN w:val="0"/>
              <w:spacing w:line="288" w:lineRule="auto"/>
              <w:rPr>
                <w:rFonts w:ascii="Times New Roman" w:hAnsi="Times New Roman"/>
                <w:b/>
                <w:iCs/>
                <w:sz w:val="22"/>
                <w:szCs w:val="22"/>
              </w:rPr>
            </w:pPr>
            <w:r w:rsidRPr="00DC7DF2">
              <w:rPr>
                <w:rFonts w:ascii="Times New Roman" w:hAnsi="Times New Roman"/>
                <w:b/>
                <w:iCs/>
                <w:sz w:val="22"/>
                <w:szCs w:val="22"/>
              </w:rPr>
              <w:t>7. Công tác kiểm tra, giám sát</w:t>
            </w:r>
          </w:p>
          <w:p w:rsidR="007C669A" w:rsidRPr="00DC7DF2" w:rsidRDefault="007C669A" w:rsidP="00DC7DF2">
            <w:pPr>
              <w:widowControl w:val="0"/>
              <w:kinsoku w:val="0"/>
              <w:overflowPunct w:val="0"/>
              <w:autoSpaceDE w:val="0"/>
              <w:autoSpaceDN w:val="0"/>
              <w:spacing w:line="288" w:lineRule="auto"/>
              <w:rPr>
                <w:rFonts w:ascii="Times New Roman" w:hAnsi="Times New Roman"/>
                <w:b/>
                <w:iCs/>
                <w:sz w:val="22"/>
                <w:szCs w:val="22"/>
              </w:rPr>
            </w:pPr>
          </w:p>
          <w:p w:rsidR="007C669A" w:rsidRPr="00DC7DF2" w:rsidRDefault="007C669A" w:rsidP="00DC7DF2">
            <w:pPr>
              <w:widowControl w:val="0"/>
              <w:kinsoku w:val="0"/>
              <w:overflowPunct w:val="0"/>
              <w:autoSpaceDE w:val="0"/>
              <w:autoSpaceDN w:val="0"/>
              <w:spacing w:line="288" w:lineRule="auto"/>
              <w:rPr>
                <w:rFonts w:ascii="Times New Roman" w:hAnsi="Times New Roman"/>
                <w:b/>
                <w:spacing w:val="-4"/>
                <w:sz w:val="22"/>
                <w:szCs w:val="22"/>
                <w:lang w:val="en-US"/>
              </w:rPr>
            </w:pPr>
            <w:r w:rsidRPr="00DC7DF2">
              <w:rPr>
                <w:rFonts w:ascii="Times New Roman" w:hAnsi="Times New Roman"/>
                <w:b/>
                <w:bCs/>
                <w:i/>
                <w:iCs/>
                <w:sz w:val="22"/>
                <w:szCs w:val="22"/>
                <w:lang w:val="en-US"/>
              </w:rPr>
              <w:t>(30 điểm)</w:t>
            </w:r>
          </w:p>
        </w:tc>
        <w:tc>
          <w:tcPr>
            <w:tcW w:w="12832" w:type="dxa"/>
            <w:gridSpan w:val="5"/>
            <w:shd w:val="clear" w:color="auto" w:fill="auto"/>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rPr>
            </w:pPr>
            <w:r w:rsidRPr="00DC7DF2">
              <w:rPr>
                <w:rFonts w:ascii="Times New Roman" w:hAnsi="Times New Roman"/>
                <w:b/>
                <w:sz w:val="22"/>
                <w:szCs w:val="22"/>
              </w:rPr>
              <w:t>ĐỐI VỚI ĐƠN VỊ LÀ ĐOÀN TƯƠNG ĐƯƠNG CẤP HUYỆN</w:t>
            </w:r>
          </w:p>
        </w:tc>
      </w:tr>
      <w:tr w:rsidR="007C669A" w:rsidRPr="00DC7DF2" w:rsidTr="00902D81">
        <w:trPr>
          <w:trHeight w:val="858"/>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Xây dựng chương trình công tác kiểm tra trong năm.</w:t>
            </w:r>
          </w:p>
          <w:p w:rsidR="007C669A" w:rsidRPr="00856FD8"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pacing w:val="-4"/>
                <w:sz w:val="22"/>
                <w:szCs w:val="22"/>
              </w:rPr>
              <w:lastRenderedPageBreak/>
              <w:t xml:space="preserve">Báo cáo </w:t>
            </w:r>
            <w:r w:rsidRPr="00856FD8">
              <w:rPr>
                <w:rFonts w:ascii="Times New Roman" w:hAnsi="Times New Roman"/>
                <w:spacing w:val="-4"/>
                <w:sz w:val="22"/>
                <w:szCs w:val="22"/>
              </w:rPr>
              <w:t xml:space="preserve">học kỳ 1 và </w:t>
            </w:r>
            <w:r w:rsidRPr="00DC7DF2">
              <w:rPr>
                <w:rFonts w:ascii="Times New Roman" w:hAnsi="Times New Roman"/>
                <w:spacing w:val="-4"/>
                <w:sz w:val="22"/>
                <w:szCs w:val="22"/>
              </w:rPr>
              <w:t>tổng kết năm về hoạt động kiểm tra</w:t>
            </w:r>
            <w:r w:rsidRPr="00856FD8">
              <w:rPr>
                <w:rFonts w:ascii="Times New Roman" w:hAnsi="Times New Roman"/>
                <w:spacing w:val="-4"/>
                <w:sz w:val="22"/>
                <w:szCs w:val="22"/>
              </w:rPr>
              <w:t>.</w:t>
            </w:r>
          </w:p>
        </w:tc>
        <w:tc>
          <w:tcPr>
            <w:tcW w:w="2268" w:type="dxa"/>
            <w:shd w:val="clear" w:color="auto" w:fill="auto"/>
          </w:tcPr>
          <w:p w:rsidR="007C669A" w:rsidRPr="00856FD8" w:rsidRDefault="007C669A" w:rsidP="00DC7DF2">
            <w:pPr>
              <w:widowControl w:val="0"/>
              <w:kinsoku w:val="0"/>
              <w:overflowPunct w:val="0"/>
              <w:autoSpaceDE w:val="0"/>
              <w:autoSpaceDN w:val="0"/>
              <w:spacing w:line="288" w:lineRule="auto"/>
              <w:rPr>
                <w:rFonts w:ascii="Times New Roman" w:hAnsi="Times New Roman"/>
                <w:i/>
                <w:sz w:val="22"/>
                <w:szCs w:val="22"/>
              </w:rPr>
            </w:pPr>
            <w:r w:rsidRPr="00856FD8">
              <w:rPr>
                <w:rFonts w:ascii="Times New Roman" w:hAnsi="Times New Roman"/>
                <w:sz w:val="22"/>
                <w:szCs w:val="22"/>
              </w:rPr>
              <w:lastRenderedPageBreak/>
              <w:t xml:space="preserve">- </w:t>
            </w:r>
            <w:r w:rsidRPr="00DC7DF2">
              <w:rPr>
                <w:rFonts w:ascii="Times New Roman" w:hAnsi="Times New Roman"/>
                <w:sz w:val="22"/>
                <w:szCs w:val="22"/>
              </w:rPr>
              <w:t>Chương trình công tác</w:t>
            </w:r>
            <w:r w:rsidRPr="00856FD8">
              <w:rPr>
                <w:rFonts w:ascii="Times New Roman" w:hAnsi="Times New Roman"/>
                <w:sz w:val="22"/>
                <w:szCs w:val="22"/>
              </w:rPr>
              <w:t>;</w:t>
            </w:r>
            <w:r w:rsidRPr="00DC7DF2">
              <w:rPr>
                <w:rFonts w:ascii="Times New Roman" w:hAnsi="Times New Roman"/>
                <w:sz w:val="22"/>
                <w:szCs w:val="22"/>
              </w:rPr>
              <w:t xml:space="preserve"> quy chế </w:t>
            </w:r>
            <w:r w:rsidRPr="00856FD8">
              <w:rPr>
                <w:rFonts w:ascii="Times New Roman" w:hAnsi="Times New Roman"/>
                <w:sz w:val="22"/>
                <w:szCs w:val="22"/>
              </w:rPr>
              <w:t xml:space="preserve"> hoạt động </w:t>
            </w:r>
            <w:r w:rsidRPr="00DC7DF2">
              <w:rPr>
                <w:rFonts w:ascii="Times New Roman" w:hAnsi="Times New Roman"/>
                <w:sz w:val="22"/>
                <w:szCs w:val="22"/>
              </w:rPr>
              <w:t>UBKT</w:t>
            </w:r>
            <w:r w:rsidRPr="00856FD8">
              <w:rPr>
                <w:rFonts w:ascii="Times New Roman" w:hAnsi="Times New Roman"/>
                <w:sz w:val="22"/>
                <w:szCs w:val="22"/>
              </w:rPr>
              <w:t xml:space="preserve"> (đối với đơn vị có UBKT) </w:t>
            </w:r>
            <w:r w:rsidRPr="00856FD8">
              <w:rPr>
                <w:rFonts w:ascii="Times New Roman" w:hAnsi="Times New Roman"/>
                <w:i/>
                <w:sz w:val="22"/>
                <w:szCs w:val="22"/>
              </w:rPr>
              <w:t>(</w:t>
            </w:r>
            <w:r>
              <w:rPr>
                <w:rFonts w:ascii="Times New Roman" w:hAnsi="Times New Roman"/>
                <w:i/>
                <w:sz w:val="22"/>
                <w:szCs w:val="22"/>
                <w:lang w:val="en-US"/>
              </w:rPr>
              <w:t>2</w:t>
            </w:r>
            <w:r w:rsidRPr="00856FD8">
              <w:rPr>
                <w:rFonts w:ascii="Times New Roman" w:hAnsi="Times New Roman"/>
                <w:i/>
                <w:sz w:val="22"/>
                <w:szCs w:val="22"/>
              </w:rPr>
              <w:t xml:space="preserve"> điểm) </w:t>
            </w:r>
          </w:p>
          <w:p w:rsidR="007C669A" w:rsidRPr="00856FD8" w:rsidRDefault="007C669A" w:rsidP="00AE7430">
            <w:pPr>
              <w:widowControl w:val="0"/>
              <w:kinsoku w:val="0"/>
              <w:overflowPunct w:val="0"/>
              <w:autoSpaceDE w:val="0"/>
              <w:autoSpaceDN w:val="0"/>
              <w:spacing w:line="288" w:lineRule="auto"/>
              <w:rPr>
                <w:rFonts w:ascii="Times New Roman" w:hAnsi="Times New Roman"/>
                <w:sz w:val="22"/>
                <w:szCs w:val="22"/>
              </w:rPr>
            </w:pPr>
            <w:r w:rsidRPr="00856FD8">
              <w:rPr>
                <w:rFonts w:ascii="Times New Roman" w:hAnsi="Times New Roman"/>
                <w:i/>
                <w:sz w:val="22"/>
                <w:szCs w:val="22"/>
              </w:rPr>
              <w:lastRenderedPageBreak/>
              <w:t xml:space="preserve">- </w:t>
            </w:r>
            <w:r w:rsidRPr="00856FD8">
              <w:rPr>
                <w:rFonts w:ascii="Times New Roman" w:hAnsi="Times New Roman"/>
                <w:sz w:val="22"/>
                <w:szCs w:val="22"/>
              </w:rPr>
              <w:t>Báo cáo 6 tháng, Báo cáo tổng kết năm</w:t>
            </w:r>
            <w:r w:rsidRPr="00856FD8">
              <w:rPr>
                <w:rFonts w:ascii="Times New Roman" w:hAnsi="Times New Roman"/>
                <w:i/>
                <w:sz w:val="22"/>
                <w:szCs w:val="22"/>
              </w:rPr>
              <w:t xml:space="preserve"> (</w:t>
            </w:r>
            <w:r>
              <w:rPr>
                <w:rFonts w:ascii="Times New Roman" w:hAnsi="Times New Roman"/>
                <w:i/>
                <w:sz w:val="22"/>
                <w:szCs w:val="22"/>
                <w:lang w:val="en-US"/>
              </w:rPr>
              <w:t>2</w:t>
            </w:r>
            <w:r w:rsidRPr="00856FD8">
              <w:rPr>
                <w:rFonts w:ascii="Times New Roman" w:hAnsi="Times New Roman"/>
                <w:i/>
                <w:sz w:val="22"/>
                <w:szCs w:val="22"/>
              </w:rPr>
              <w:t xml:space="preserve"> điểm)</w:t>
            </w:r>
          </w:p>
        </w:tc>
        <w:tc>
          <w:tcPr>
            <w:tcW w:w="850" w:type="dxa"/>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lastRenderedPageBreak/>
              <w:t>4</w:t>
            </w:r>
          </w:p>
        </w:tc>
        <w:tc>
          <w:tcPr>
            <w:tcW w:w="851" w:type="dxa"/>
            <w:shd w:val="clear" w:color="auto" w:fill="auto"/>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sz w:val="22"/>
                <w:szCs w:val="22"/>
              </w:rPr>
            </w:pPr>
          </w:p>
        </w:tc>
        <w:tc>
          <w:tcPr>
            <w:tcW w:w="7162" w:type="dxa"/>
            <w:shd w:val="clear" w:color="000000" w:fill="FFFFFF"/>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Số hiệu văn bản</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Ban Kiểm tra Thành Đoàn theo dõi, tổng hợp</w:t>
            </w:r>
          </w:p>
        </w:tc>
      </w:tr>
      <w:tr w:rsidR="007C669A" w:rsidRPr="00DC7DF2" w:rsidTr="00902D81">
        <w:trPr>
          <w:trHeight w:val="812"/>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Tập huấn, bồi dưỡng đội ngũ cán bộ làm công tác kiểm tra định kì, kiện toàn bộ máy kiểm tra. Tham gia tập huấn công tác kiểm tra cấp thành</w:t>
            </w:r>
          </w:p>
        </w:tc>
        <w:tc>
          <w:tcPr>
            <w:tcW w:w="2268"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i/>
                <w:sz w:val="22"/>
                <w:szCs w:val="22"/>
              </w:rPr>
            </w:pPr>
            <w:r w:rsidRPr="00DC7DF2">
              <w:rPr>
                <w:rFonts w:ascii="Times New Roman" w:hAnsi="Times New Roman"/>
                <w:sz w:val="22"/>
                <w:szCs w:val="22"/>
              </w:rPr>
              <w:t xml:space="preserve">- Tập huấn, bồi dưỡng đội ngũ cán bộ làm công tác kiểm tra định kỳ, kiện toàn bộ máy kiểm tra </w:t>
            </w:r>
            <w:r w:rsidRPr="00DC7DF2">
              <w:rPr>
                <w:rFonts w:ascii="Times New Roman" w:hAnsi="Times New Roman"/>
                <w:i/>
                <w:sz w:val="22"/>
                <w:szCs w:val="22"/>
              </w:rPr>
              <w:t>(4 điểm)</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 Tham gia tập huấn công tác kiểm tra cấp Thành </w:t>
            </w:r>
            <w:r w:rsidRPr="00DC7DF2">
              <w:rPr>
                <w:rFonts w:ascii="Times New Roman" w:hAnsi="Times New Roman"/>
                <w:i/>
                <w:sz w:val="22"/>
                <w:szCs w:val="22"/>
              </w:rPr>
              <w:t>(2 điểm)</w:t>
            </w:r>
          </w:p>
        </w:tc>
        <w:tc>
          <w:tcPr>
            <w:tcW w:w="850" w:type="dxa"/>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6</w:t>
            </w:r>
          </w:p>
        </w:tc>
        <w:tc>
          <w:tcPr>
            <w:tcW w:w="851" w:type="dxa"/>
            <w:shd w:val="clear" w:color="auto" w:fill="auto"/>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sz w:val="22"/>
                <w:szCs w:val="22"/>
              </w:rPr>
            </w:pPr>
          </w:p>
        </w:tc>
        <w:tc>
          <w:tcPr>
            <w:tcW w:w="7162" w:type="dxa"/>
            <w:shd w:val="clear" w:color="000000" w:fill="FFFFFF"/>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Có tổ chức tập huấn công tác kiểm tra</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pacing w:val="-8"/>
                <w:sz w:val="22"/>
                <w:szCs w:val="22"/>
              </w:rPr>
              <w:t>- Có tổ chức kiện toàn nhân sự UBKT đúng qui định</w:t>
            </w:r>
          </w:p>
        </w:tc>
      </w:tr>
      <w:tr w:rsidR="007C669A" w:rsidRPr="00DC7DF2" w:rsidTr="00902D81">
        <w:trPr>
          <w:trHeight w:val="812"/>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3. Kiểm tra định kỳ, kiểm tra đột xuất: thực hiện điều lệ, quy chế hoạt động của BCH, các chỉ tiêu, công trình thanh niên, công tác đoàn viên, hoạt động của Đoàn cơ sở, chi đoàn.</w:t>
            </w:r>
          </w:p>
        </w:tc>
        <w:tc>
          <w:tcPr>
            <w:tcW w:w="2268"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6</w:t>
            </w:r>
          </w:p>
        </w:tc>
        <w:tc>
          <w:tcPr>
            <w:tcW w:w="851" w:type="dxa"/>
            <w:shd w:val="clear" w:color="auto" w:fill="auto"/>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sz w:val="22"/>
                <w:szCs w:val="22"/>
              </w:rPr>
            </w:pPr>
          </w:p>
        </w:tc>
        <w:tc>
          <w:tcPr>
            <w:tcW w:w="7162" w:type="dxa"/>
            <w:shd w:val="clear" w:color="000000" w:fill="FFFFFF"/>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Số lượng đơn vị kiểm tra</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Nội dung kiểm tra</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 Kết quả kiểm tra và hệ thống giải pháp </w:t>
            </w:r>
          </w:p>
        </w:tc>
      </w:tr>
      <w:tr w:rsidR="007C669A" w:rsidRPr="00DC7DF2" w:rsidTr="00902D81">
        <w:trPr>
          <w:trHeight w:val="636"/>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7C669A" w:rsidRDefault="007C669A"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rPr>
              <w:t>4. Kiểm tra chuyên đề ít nhất 2 lần/năm</w:t>
            </w:r>
          </w:p>
          <w:p w:rsidR="007C669A" w:rsidRPr="007433F5" w:rsidRDefault="007C669A" w:rsidP="00DC7DF2">
            <w:pPr>
              <w:widowControl w:val="0"/>
              <w:kinsoku w:val="0"/>
              <w:overflowPunct w:val="0"/>
              <w:autoSpaceDE w:val="0"/>
              <w:autoSpaceDN w:val="0"/>
              <w:spacing w:line="288" w:lineRule="auto"/>
              <w:rPr>
                <w:rFonts w:ascii="Times New Roman" w:hAnsi="Times New Roman"/>
                <w:sz w:val="22"/>
                <w:szCs w:val="22"/>
                <w:lang w:val="en-US"/>
              </w:rPr>
            </w:pPr>
          </w:p>
        </w:tc>
        <w:tc>
          <w:tcPr>
            <w:tcW w:w="2268" w:type="dxa"/>
            <w:shd w:val="clear" w:color="auto" w:fill="auto"/>
          </w:tcPr>
          <w:p w:rsidR="007C669A" w:rsidRPr="007433F5" w:rsidRDefault="007C669A" w:rsidP="00DC7DF2">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sz w:val="22"/>
                <w:szCs w:val="22"/>
                <w:lang w:val="en-US"/>
              </w:rPr>
              <w:t>Có ban hành văn bản triển khai cụ thể</w:t>
            </w:r>
          </w:p>
        </w:tc>
        <w:tc>
          <w:tcPr>
            <w:tcW w:w="850" w:type="dxa"/>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6</w:t>
            </w:r>
          </w:p>
        </w:tc>
        <w:tc>
          <w:tcPr>
            <w:tcW w:w="851" w:type="dxa"/>
            <w:shd w:val="clear" w:color="auto" w:fill="auto"/>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sz w:val="22"/>
                <w:szCs w:val="22"/>
              </w:rPr>
            </w:pPr>
          </w:p>
        </w:tc>
        <w:tc>
          <w:tcPr>
            <w:tcW w:w="7162" w:type="dxa"/>
            <w:shd w:val="clear" w:color="000000" w:fill="FFFFFF"/>
          </w:tcPr>
          <w:p w:rsidR="007C669A" w:rsidRPr="00DC7DF2" w:rsidRDefault="007C669A" w:rsidP="00DC7DF2">
            <w:pPr>
              <w:widowControl w:val="0"/>
              <w:kinsoku w:val="0"/>
              <w:overflowPunct w:val="0"/>
              <w:autoSpaceDE w:val="0"/>
              <w:autoSpaceDN w:val="0"/>
              <w:spacing w:line="288" w:lineRule="auto"/>
              <w:rPr>
                <w:rFonts w:ascii="Times New Roman" w:hAnsi="Times New Roman"/>
                <w:bCs/>
                <w:sz w:val="22"/>
                <w:szCs w:val="22"/>
              </w:rPr>
            </w:pPr>
            <w:r w:rsidRPr="00DC7DF2">
              <w:rPr>
                <w:rFonts w:ascii="Times New Roman" w:hAnsi="Times New Roman"/>
                <w:bCs/>
                <w:sz w:val="22"/>
                <w:szCs w:val="22"/>
              </w:rPr>
              <w:t>- Nội dung kiểm tra chuyên đề/Số lượng cơ sở được kiểm tra.</w:t>
            </w:r>
          </w:p>
        </w:tc>
      </w:tr>
      <w:tr w:rsidR="007C669A" w:rsidRPr="00DC7DF2" w:rsidTr="00902D81">
        <w:trPr>
          <w:trHeight w:val="414"/>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7C669A" w:rsidRPr="007433F5" w:rsidRDefault="007C669A" w:rsidP="00DC7DF2">
            <w:pPr>
              <w:widowControl w:val="0"/>
              <w:tabs>
                <w:tab w:val="left" w:pos="0"/>
                <w:tab w:val="left" w:pos="900"/>
              </w:tabs>
              <w:kinsoku w:val="0"/>
              <w:overflowPunct w:val="0"/>
              <w:autoSpaceDE w:val="0"/>
              <w:autoSpaceDN w:val="0"/>
              <w:spacing w:line="288" w:lineRule="auto"/>
              <w:rPr>
                <w:rFonts w:ascii="Times New Roman" w:hAnsi="Times New Roman"/>
                <w:sz w:val="22"/>
                <w:szCs w:val="22"/>
                <w:lang w:val="en-US"/>
              </w:rPr>
            </w:pPr>
            <w:r>
              <w:rPr>
                <w:rFonts w:ascii="Times New Roman" w:hAnsi="Times New Roman"/>
                <w:sz w:val="22"/>
                <w:szCs w:val="22"/>
                <w:lang w:val="en-US"/>
              </w:rPr>
              <w:t xml:space="preserve">5. Giám sát 1 chuyên đề trong </w:t>
            </w:r>
            <w:r>
              <w:rPr>
                <w:rFonts w:ascii="Times New Roman" w:hAnsi="Times New Roman"/>
                <w:sz w:val="22"/>
                <w:szCs w:val="22"/>
                <w:lang w:val="en-US"/>
              </w:rPr>
              <w:lastRenderedPageBreak/>
              <w:t>năm</w:t>
            </w:r>
          </w:p>
        </w:tc>
        <w:tc>
          <w:tcPr>
            <w:tcW w:w="2268" w:type="dxa"/>
            <w:shd w:val="clear" w:color="auto" w:fill="auto"/>
          </w:tcPr>
          <w:p w:rsidR="007C669A" w:rsidRPr="007433F5" w:rsidRDefault="007C669A" w:rsidP="0031132F">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sz w:val="22"/>
                <w:szCs w:val="22"/>
                <w:lang w:val="en-US"/>
              </w:rPr>
              <w:lastRenderedPageBreak/>
              <w:t>Có ban hành văn bản triển khai cụ thể</w:t>
            </w:r>
          </w:p>
        </w:tc>
        <w:tc>
          <w:tcPr>
            <w:tcW w:w="850" w:type="dxa"/>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4</w:t>
            </w:r>
          </w:p>
        </w:tc>
        <w:tc>
          <w:tcPr>
            <w:tcW w:w="851" w:type="dxa"/>
            <w:shd w:val="clear" w:color="auto" w:fill="auto"/>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sz w:val="22"/>
                <w:szCs w:val="22"/>
              </w:rPr>
            </w:pPr>
          </w:p>
        </w:tc>
        <w:tc>
          <w:tcPr>
            <w:tcW w:w="7162" w:type="dxa"/>
            <w:shd w:val="clear" w:color="000000" w:fill="FFFFFF"/>
          </w:tcPr>
          <w:p w:rsidR="007C669A" w:rsidRPr="007433F5" w:rsidRDefault="007C669A" w:rsidP="00DC7DF2">
            <w:pPr>
              <w:widowControl w:val="0"/>
              <w:kinsoku w:val="0"/>
              <w:overflowPunct w:val="0"/>
              <w:autoSpaceDE w:val="0"/>
              <w:autoSpaceDN w:val="0"/>
              <w:spacing w:line="288" w:lineRule="auto"/>
              <w:rPr>
                <w:rFonts w:ascii="Times New Roman" w:hAnsi="Times New Roman"/>
                <w:bCs/>
                <w:sz w:val="22"/>
                <w:szCs w:val="22"/>
                <w:lang w:val="en-US"/>
              </w:rPr>
            </w:pPr>
            <w:r w:rsidRPr="007433F5">
              <w:rPr>
                <w:rFonts w:ascii="Times New Roman" w:hAnsi="Times New Roman"/>
                <w:bCs/>
                <w:sz w:val="22"/>
                <w:szCs w:val="22"/>
                <w:lang w:val="en-US"/>
              </w:rPr>
              <w:t>- Nội dung giám sát</w:t>
            </w:r>
          </w:p>
          <w:p w:rsidR="007C669A" w:rsidRPr="007433F5" w:rsidRDefault="007C669A" w:rsidP="00DC7DF2">
            <w:pPr>
              <w:widowControl w:val="0"/>
              <w:kinsoku w:val="0"/>
              <w:overflowPunct w:val="0"/>
              <w:autoSpaceDE w:val="0"/>
              <w:autoSpaceDN w:val="0"/>
              <w:spacing w:line="288" w:lineRule="auto"/>
              <w:rPr>
                <w:rFonts w:ascii="Times New Roman" w:hAnsi="Times New Roman"/>
                <w:bCs/>
                <w:sz w:val="22"/>
                <w:szCs w:val="22"/>
                <w:lang w:val="en-US"/>
              </w:rPr>
            </w:pPr>
            <w:r w:rsidRPr="007433F5">
              <w:rPr>
                <w:rFonts w:ascii="Times New Roman" w:hAnsi="Times New Roman"/>
                <w:bCs/>
                <w:sz w:val="22"/>
                <w:szCs w:val="22"/>
                <w:lang w:val="en-US"/>
              </w:rPr>
              <w:t>- Kết quả</w:t>
            </w:r>
          </w:p>
        </w:tc>
      </w:tr>
      <w:tr w:rsidR="007C669A" w:rsidRPr="00DC7DF2" w:rsidTr="00902D81">
        <w:trPr>
          <w:trHeight w:val="414"/>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7C669A" w:rsidRPr="00DC7DF2" w:rsidRDefault="007C669A" w:rsidP="00DC7DF2">
            <w:pPr>
              <w:widowControl w:val="0"/>
              <w:tabs>
                <w:tab w:val="left" w:pos="0"/>
                <w:tab w:val="left" w:pos="900"/>
              </w:tabs>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5. Hiệu quả tham mưu sau kiểm tra, giám sát. </w:t>
            </w:r>
          </w:p>
        </w:tc>
        <w:tc>
          <w:tcPr>
            <w:tcW w:w="2268"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sz w:val="22"/>
                <w:szCs w:val="22"/>
              </w:rPr>
            </w:pPr>
          </w:p>
        </w:tc>
        <w:tc>
          <w:tcPr>
            <w:tcW w:w="7162" w:type="dxa"/>
            <w:shd w:val="clear" w:color="000000" w:fill="FFFFFF"/>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lang w:val="en-US"/>
              </w:rPr>
            </w:pPr>
            <w:r w:rsidRPr="00DC7DF2">
              <w:rPr>
                <w:rFonts w:ascii="Times New Roman" w:hAnsi="Times New Roman"/>
                <w:b/>
                <w:bCs/>
                <w:sz w:val="22"/>
                <w:szCs w:val="22"/>
                <w:lang w:val="en-US"/>
              </w:rPr>
              <w:t xml:space="preserve">- </w:t>
            </w:r>
            <w:r w:rsidRPr="00DC7DF2">
              <w:rPr>
                <w:rFonts w:ascii="Times New Roman" w:hAnsi="Times New Roman"/>
                <w:bCs/>
                <w:sz w:val="22"/>
                <w:szCs w:val="22"/>
                <w:lang w:val="en-US"/>
              </w:rPr>
              <w:t>Kết quả cụ thể</w:t>
            </w:r>
          </w:p>
        </w:tc>
      </w:tr>
      <w:tr w:rsidR="007C669A" w:rsidRPr="00DC7DF2" w:rsidTr="00902D81">
        <w:trPr>
          <w:trHeight w:val="102"/>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iCs/>
                <w:sz w:val="22"/>
                <w:szCs w:val="22"/>
              </w:rPr>
            </w:pPr>
          </w:p>
        </w:tc>
        <w:tc>
          <w:tcPr>
            <w:tcW w:w="12832" w:type="dxa"/>
            <w:gridSpan w:val="5"/>
            <w:shd w:val="clear" w:color="auto" w:fill="auto"/>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bCs/>
                <w:sz w:val="22"/>
                <w:szCs w:val="22"/>
              </w:rPr>
            </w:pPr>
            <w:r w:rsidRPr="00DC7DF2">
              <w:rPr>
                <w:rFonts w:ascii="Times New Roman" w:hAnsi="Times New Roman"/>
                <w:b/>
                <w:bCs/>
                <w:sz w:val="22"/>
                <w:szCs w:val="22"/>
              </w:rPr>
              <w:t>ĐỐI VỚI ĐƠN VỊ LÀ ĐOÀN CƠ SỞ</w:t>
            </w:r>
          </w:p>
        </w:tc>
      </w:tr>
      <w:tr w:rsidR="009537F3" w:rsidRPr="00DC7DF2" w:rsidTr="00902D81">
        <w:trPr>
          <w:trHeight w:val="102"/>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Có kế hoạch thực hiện công tác kiểm tra trong năm.</w:t>
            </w: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9537F3" w:rsidRPr="009B30E7"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9B30E7">
              <w:rPr>
                <w:rFonts w:ascii="Times New Roman" w:hAnsi="Times New Roman"/>
                <w:b/>
                <w:sz w:val="22"/>
                <w:szCs w:val="22"/>
                <w:lang w:val="en-US"/>
              </w:rPr>
              <w:t>10</w:t>
            </w:r>
          </w:p>
        </w:tc>
        <w:tc>
          <w:tcPr>
            <w:tcW w:w="851" w:type="dxa"/>
            <w:shd w:val="clear" w:color="auto" w:fill="auto"/>
          </w:tcPr>
          <w:p w:rsidR="009537F3" w:rsidRPr="001424D5" w:rsidRDefault="009537F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shd w:val="clear" w:color="000000" w:fill="FFFFFF"/>
          </w:tcPr>
          <w:p w:rsidR="009537F3" w:rsidRPr="005C239C" w:rsidRDefault="009537F3" w:rsidP="001A5779">
            <w:pPr>
              <w:widowControl w:val="0"/>
              <w:kinsoku w:val="0"/>
              <w:overflowPunct w:val="0"/>
              <w:autoSpaceDE w:val="0"/>
              <w:autoSpaceDN w:val="0"/>
              <w:spacing w:line="312" w:lineRule="auto"/>
              <w:jc w:val="both"/>
              <w:rPr>
                <w:rFonts w:ascii="Times New Roman" w:hAnsi="Times New Roman"/>
                <w:bCs/>
                <w:lang w:val="en-US"/>
              </w:rPr>
            </w:pPr>
            <w:r>
              <w:rPr>
                <w:rFonts w:ascii="Times New Roman" w:hAnsi="Times New Roman"/>
                <w:bCs/>
                <w:lang w:val="en-US"/>
              </w:rPr>
              <w:t>Lồ</w:t>
            </w:r>
            <w:r w:rsidRPr="005C239C">
              <w:rPr>
                <w:rFonts w:ascii="Times New Roman" w:hAnsi="Times New Roman"/>
                <w:bCs/>
                <w:lang w:val="en-US"/>
              </w:rPr>
              <w:t>ng t</w:t>
            </w:r>
            <w:r>
              <w:rPr>
                <w:rFonts w:ascii="Times New Roman" w:hAnsi="Times New Roman"/>
                <w:bCs/>
                <w:lang w:val="en-US"/>
              </w:rPr>
              <w:t>rong chương trình năm học 2016-2017</w:t>
            </w:r>
            <w:r w:rsidRPr="005C239C">
              <w:rPr>
                <w:rFonts w:ascii="Times New Roman" w:hAnsi="Times New Roman"/>
                <w:bCs/>
                <w:lang w:val="en-US"/>
              </w:rPr>
              <w:t>.</w:t>
            </w:r>
          </w:p>
        </w:tc>
      </w:tr>
      <w:tr w:rsidR="009537F3" w:rsidRPr="00DC7DF2" w:rsidTr="00902D81">
        <w:trPr>
          <w:trHeight w:val="102"/>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9537F3" w:rsidRPr="00DC7DF2" w:rsidRDefault="009537F3" w:rsidP="00DC7DF2">
            <w:pPr>
              <w:widowControl w:val="0"/>
              <w:tabs>
                <w:tab w:val="left" w:pos="0"/>
                <w:tab w:val="left" w:pos="900"/>
              </w:tabs>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Kiểm tra định kỳ, kiểm tra đột xuất, kiểm tra chuyên đề</w:t>
            </w: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9537F3" w:rsidRPr="009B30E7"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9B30E7">
              <w:rPr>
                <w:rFonts w:ascii="Times New Roman" w:hAnsi="Times New Roman"/>
                <w:b/>
                <w:sz w:val="22"/>
                <w:szCs w:val="22"/>
                <w:lang w:val="en-US"/>
              </w:rPr>
              <w:t>10</w:t>
            </w:r>
          </w:p>
        </w:tc>
        <w:tc>
          <w:tcPr>
            <w:tcW w:w="851" w:type="dxa"/>
            <w:shd w:val="clear" w:color="auto" w:fill="auto"/>
          </w:tcPr>
          <w:p w:rsidR="009537F3" w:rsidRPr="001424D5" w:rsidRDefault="00ED0C14"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9</w:t>
            </w:r>
          </w:p>
        </w:tc>
        <w:tc>
          <w:tcPr>
            <w:tcW w:w="7162" w:type="dxa"/>
            <w:shd w:val="clear" w:color="000000" w:fill="FFFFFF"/>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r w:rsidRPr="005C239C">
              <w:rPr>
                <w:rFonts w:ascii="Times New Roman" w:hAnsi="Times New Roman"/>
                <w:lang w:val="en-US"/>
              </w:rPr>
              <w:t xml:space="preserve">- </w:t>
            </w:r>
            <w:r w:rsidRPr="005C239C">
              <w:rPr>
                <w:rFonts w:ascii="Times New Roman" w:hAnsi="Times New Roman"/>
                <w:noProof/>
                <w:lang w:val="en-US"/>
              </w:rPr>
              <w:t>L</w:t>
            </w:r>
            <w:r w:rsidRPr="005C239C">
              <w:rPr>
                <w:rFonts w:ascii="Times New Roman" w:hAnsi="Times New Roman"/>
                <w:noProof/>
              </w:rPr>
              <w:t>ên kế hoạch phối hợp tiến hành kiểm tra trong các đợt như : Tổ chức Đại hội, hội nghị chi đoàn; sinh hoạt chủ điểm, sinh hoạt định kỳ; đóng đoàn phí; thực hiện các cam kết về An toàn giao thông…</w:t>
            </w:r>
          </w:p>
        </w:tc>
      </w:tr>
      <w:tr w:rsidR="009537F3" w:rsidRPr="00DC7DF2" w:rsidTr="00902D81">
        <w:trPr>
          <w:trHeight w:val="102"/>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9537F3" w:rsidRPr="00DC7DF2" w:rsidRDefault="009537F3" w:rsidP="00DC7DF2">
            <w:pPr>
              <w:widowControl w:val="0"/>
              <w:tabs>
                <w:tab w:val="left" w:pos="0"/>
                <w:tab w:val="left" w:pos="900"/>
              </w:tabs>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3. Hiệu quả tham mưu sau kiểm tra, giám sát</w:t>
            </w: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9537F3" w:rsidRPr="009B30E7"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9B30E7">
              <w:rPr>
                <w:rFonts w:ascii="Times New Roman" w:hAnsi="Times New Roman"/>
                <w:b/>
                <w:sz w:val="22"/>
                <w:szCs w:val="22"/>
                <w:lang w:val="en-US"/>
              </w:rPr>
              <w:t>10</w:t>
            </w:r>
          </w:p>
        </w:tc>
        <w:tc>
          <w:tcPr>
            <w:tcW w:w="851" w:type="dxa"/>
            <w:shd w:val="clear" w:color="auto" w:fill="auto"/>
          </w:tcPr>
          <w:p w:rsidR="009537F3" w:rsidRPr="001424D5" w:rsidRDefault="00ED0C14"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9</w:t>
            </w:r>
          </w:p>
        </w:tc>
        <w:tc>
          <w:tcPr>
            <w:tcW w:w="7162" w:type="dxa"/>
            <w:shd w:val="clear" w:color="000000" w:fill="FFFFFF"/>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r w:rsidRPr="005C239C">
              <w:rPr>
                <w:rFonts w:ascii="Times New Roman" w:hAnsi="Times New Roman"/>
                <w:bCs/>
                <w:lang w:val="en-US"/>
              </w:rPr>
              <w:t>- Hoàn thành tốt công tác kiểm tra giám sát của Đoàn, đảm bảo đúng tiến độ các công việc được giao.</w:t>
            </w:r>
          </w:p>
        </w:tc>
      </w:tr>
      <w:tr w:rsidR="009537F3" w:rsidRPr="00DC7DF2" w:rsidTr="00902D81">
        <w:trPr>
          <w:trHeight w:val="812"/>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9537F3" w:rsidRPr="001424D5" w:rsidRDefault="009537F3" w:rsidP="00DC7DF2">
            <w:pPr>
              <w:widowControl w:val="0"/>
              <w:kinsoku w:val="0"/>
              <w:overflowPunct w:val="0"/>
              <w:autoSpaceDE w:val="0"/>
              <w:autoSpaceDN w:val="0"/>
              <w:spacing w:line="288" w:lineRule="auto"/>
              <w:rPr>
                <w:rFonts w:ascii="Times New Roman" w:hAnsi="Times New Roman"/>
                <w:b/>
                <w:color w:val="FF0000"/>
                <w:spacing w:val="-2"/>
                <w:sz w:val="22"/>
                <w:szCs w:val="22"/>
              </w:rPr>
            </w:pPr>
            <w:r w:rsidRPr="001424D5">
              <w:rPr>
                <w:rFonts w:ascii="Times New Roman" w:hAnsi="Times New Roman"/>
                <w:b/>
                <w:color w:val="FF0000"/>
                <w:spacing w:val="-4"/>
                <w:sz w:val="22"/>
                <w:szCs w:val="22"/>
              </w:rPr>
              <w:t xml:space="preserve">8. </w:t>
            </w:r>
            <w:r w:rsidRPr="001424D5">
              <w:rPr>
                <w:rFonts w:ascii="Times New Roman" w:hAnsi="Times New Roman"/>
                <w:b/>
                <w:color w:val="FF0000"/>
                <w:spacing w:val="-2"/>
                <w:sz w:val="22"/>
                <w:szCs w:val="22"/>
              </w:rPr>
              <w:t xml:space="preserve">Các hoạt động sáng tạo, linh hoạt do cơ sở chủ động tổ chức theo đặc thù đơn vị </w:t>
            </w:r>
          </w:p>
          <w:p w:rsidR="009537F3" w:rsidRPr="001424D5" w:rsidRDefault="009537F3" w:rsidP="00DC7DF2">
            <w:pPr>
              <w:widowControl w:val="0"/>
              <w:kinsoku w:val="0"/>
              <w:overflowPunct w:val="0"/>
              <w:autoSpaceDE w:val="0"/>
              <w:autoSpaceDN w:val="0"/>
              <w:spacing w:line="288" w:lineRule="auto"/>
              <w:rPr>
                <w:rFonts w:ascii="Times New Roman" w:hAnsi="Times New Roman"/>
                <w:b/>
                <w:color w:val="FF0000"/>
                <w:spacing w:val="-4"/>
                <w:sz w:val="22"/>
                <w:szCs w:val="22"/>
                <w:lang w:val="en-US"/>
              </w:rPr>
            </w:pPr>
            <w:r w:rsidRPr="001424D5">
              <w:rPr>
                <w:rFonts w:ascii="Times New Roman" w:hAnsi="Times New Roman"/>
                <w:b/>
                <w:bCs/>
                <w:i/>
                <w:iCs/>
                <w:color w:val="FF0000"/>
                <w:sz w:val="22"/>
                <w:szCs w:val="22"/>
                <w:lang w:val="en-US"/>
              </w:rPr>
              <w:t>(45 điểm)</w:t>
            </w:r>
          </w:p>
        </w:tc>
        <w:tc>
          <w:tcPr>
            <w:tcW w:w="1701" w:type="dxa"/>
            <w:shd w:val="clear" w:color="auto" w:fill="auto"/>
          </w:tcPr>
          <w:p w:rsidR="009537F3" w:rsidRPr="001424D5" w:rsidRDefault="009537F3" w:rsidP="00DC7DF2">
            <w:pPr>
              <w:widowControl w:val="0"/>
              <w:kinsoku w:val="0"/>
              <w:overflowPunct w:val="0"/>
              <w:autoSpaceDE w:val="0"/>
              <w:autoSpaceDN w:val="0"/>
              <w:spacing w:line="288" w:lineRule="auto"/>
              <w:rPr>
                <w:rFonts w:ascii="Times New Roman" w:hAnsi="Times New Roman"/>
                <w:color w:val="FF0000"/>
                <w:spacing w:val="-2"/>
                <w:sz w:val="22"/>
                <w:szCs w:val="22"/>
              </w:rPr>
            </w:pPr>
            <w:r w:rsidRPr="001424D5">
              <w:rPr>
                <w:rFonts w:ascii="Times New Roman" w:hAnsi="Times New Roman"/>
                <w:color w:val="FF0000"/>
                <w:spacing w:val="-2"/>
                <w:sz w:val="22"/>
                <w:szCs w:val="22"/>
              </w:rPr>
              <w:t>1. Giải pháp hiệu quả</w:t>
            </w:r>
          </w:p>
          <w:p w:rsidR="009537F3" w:rsidRPr="001424D5" w:rsidRDefault="009537F3" w:rsidP="00DC7DF2">
            <w:pPr>
              <w:widowControl w:val="0"/>
              <w:kinsoku w:val="0"/>
              <w:overflowPunct w:val="0"/>
              <w:autoSpaceDE w:val="0"/>
              <w:autoSpaceDN w:val="0"/>
              <w:spacing w:line="288" w:lineRule="auto"/>
              <w:rPr>
                <w:rFonts w:ascii="Times New Roman" w:hAnsi="Times New Roman"/>
                <w:i/>
                <w:iCs/>
                <w:color w:val="FF0000"/>
                <w:spacing w:val="-2"/>
                <w:sz w:val="22"/>
                <w:szCs w:val="22"/>
              </w:rPr>
            </w:pPr>
            <w:r w:rsidRPr="001424D5">
              <w:rPr>
                <w:rFonts w:ascii="Times New Roman" w:hAnsi="Times New Roman"/>
                <w:color w:val="FF0000"/>
                <w:spacing w:val="-2"/>
                <w:sz w:val="22"/>
                <w:szCs w:val="22"/>
              </w:rPr>
              <w:t>(không trùng với phần báo cáo</w:t>
            </w:r>
            <w:r w:rsidRPr="001424D5">
              <w:rPr>
                <w:rFonts w:ascii="Times New Roman" w:hAnsi="Times New Roman"/>
                <w:color w:val="FF0000"/>
                <w:spacing w:val="-2"/>
                <w:sz w:val="22"/>
                <w:szCs w:val="22"/>
                <w:lang w:val="en-US"/>
              </w:rPr>
              <w:t xml:space="preserve"> ở</w:t>
            </w:r>
            <w:r w:rsidRPr="001424D5">
              <w:rPr>
                <w:rFonts w:ascii="Times New Roman" w:hAnsi="Times New Roman"/>
                <w:color w:val="FF0000"/>
                <w:spacing w:val="-2"/>
                <w:sz w:val="22"/>
                <w:szCs w:val="22"/>
              </w:rPr>
              <w:t xml:space="preserve"> trên)</w:t>
            </w:r>
          </w:p>
        </w:tc>
        <w:tc>
          <w:tcPr>
            <w:tcW w:w="2268" w:type="dxa"/>
            <w:shd w:val="clear" w:color="auto" w:fill="auto"/>
          </w:tcPr>
          <w:p w:rsidR="009537F3" w:rsidRPr="001424D5" w:rsidRDefault="009537F3" w:rsidP="00DC7DF2">
            <w:pPr>
              <w:widowControl w:val="0"/>
              <w:kinsoku w:val="0"/>
              <w:overflowPunct w:val="0"/>
              <w:autoSpaceDE w:val="0"/>
              <w:autoSpaceDN w:val="0"/>
              <w:spacing w:line="288" w:lineRule="auto"/>
              <w:rPr>
                <w:rFonts w:ascii="Times New Roman" w:hAnsi="Times New Roman"/>
                <w:i/>
                <w:iCs/>
                <w:color w:val="FF0000"/>
                <w:spacing w:val="-2"/>
                <w:sz w:val="22"/>
                <w:szCs w:val="22"/>
              </w:rPr>
            </w:pPr>
            <w:r w:rsidRPr="001424D5">
              <w:rPr>
                <w:rFonts w:ascii="Times New Roman" w:hAnsi="Times New Roman"/>
                <w:color w:val="FF0000"/>
                <w:spacing w:val="-2"/>
                <w:sz w:val="22"/>
                <w:szCs w:val="22"/>
              </w:rPr>
              <w:t>- 8</w:t>
            </w:r>
            <w:r w:rsidRPr="001424D5">
              <w:rPr>
                <w:rFonts w:ascii="Times New Roman" w:hAnsi="Times New Roman"/>
                <w:i/>
                <w:iCs/>
                <w:color w:val="FF0000"/>
                <w:spacing w:val="-2"/>
                <w:sz w:val="22"/>
                <w:szCs w:val="22"/>
              </w:rPr>
              <w:t xml:space="preserve"> điểm cho 1 giải pháp hiệu quả  cấp trường</w:t>
            </w:r>
          </w:p>
          <w:p w:rsidR="009537F3" w:rsidRPr="001424D5" w:rsidRDefault="009537F3" w:rsidP="00DC7DF2">
            <w:pPr>
              <w:widowControl w:val="0"/>
              <w:kinsoku w:val="0"/>
              <w:overflowPunct w:val="0"/>
              <w:autoSpaceDE w:val="0"/>
              <w:autoSpaceDN w:val="0"/>
              <w:spacing w:line="288" w:lineRule="auto"/>
              <w:rPr>
                <w:rFonts w:ascii="Times New Roman" w:hAnsi="Times New Roman"/>
                <w:color w:val="FF0000"/>
                <w:sz w:val="22"/>
                <w:szCs w:val="22"/>
              </w:rPr>
            </w:pPr>
            <w:r w:rsidRPr="001424D5">
              <w:rPr>
                <w:rFonts w:ascii="Times New Roman" w:hAnsi="Times New Roman"/>
                <w:i/>
                <w:iCs/>
                <w:color w:val="FF0000"/>
                <w:spacing w:val="-2"/>
                <w:sz w:val="22"/>
                <w:szCs w:val="22"/>
              </w:rPr>
              <w:t>- 3 điểm cho 1 giải pháp hiệu quả cấp cơ sở</w:t>
            </w:r>
          </w:p>
        </w:tc>
        <w:tc>
          <w:tcPr>
            <w:tcW w:w="850" w:type="dxa"/>
          </w:tcPr>
          <w:p w:rsidR="009537F3" w:rsidRPr="001424D5" w:rsidRDefault="009537F3" w:rsidP="00856FD8">
            <w:pPr>
              <w:widowControl w:val="0"/>
              <w:kinsoku w:val="0"/>
              <w:overflowPunct w:val="0"/>
              <w:autoSpaceDE w:val="0"/>
              <w:autoSpaceDN w:val="0"/>
              <w:spacing w:line="288" w:lineRule="auto"/>
              <w:jc w:val="center"/>
              <w:rPr>
                <w:rFonts w:ascii="Times New Roman" w:hAnsi="Times New Roman"/>
                <w:b/>
                <w:color w:val="FF0000"/>
                <w:sz w:val="22"/>
                <w:szCs w:val="22"/>
              </w:rPr>
            </w:pPr>
          </w:p>
        </w:tc>
        <w:tc>
          <w:tcPr>
            <w:tcW w:w="851" w:type="dxa"/>
            <w:shd w:val="clear" w:color="auto" w:fill="auto"/>
          </w:tcPr>
          <w:p w:rsidR="009537F3" w:rsidRPr="009537F3" w:rsidRDefault="007E13ED" w:rsidP="00856FD8">
            <w:pPr>
              <w:widowControl w:val="0"/>
              <w:kinsoku w:val="0"/>
              <w:overflowPunct w:val="0"/>
              <w:autoSpaceDE w:val="0"/>
              <w:autoSpaceDN w:val="0"/>
              <w:spacing w:line="288" w:lineRule="auto"/>
              <w:jc w:val="center"/>
              <w:rPr>
                <w:rFonts w:ascii="Times New Roman" w:hAnsi="Times New Roman"/>
                <w:color w:val="FF0000"/>
                <w:sz w:val="22"/>
                <w:szCs w:val="22"/>
                <w:lang w:val="en-US"/>
              </w:rPr>
            </w:pPr>
            <w:r>
              <w:rPr>
                <w:rFonts w:ascii="Times New Roman" w:hAnsi="Times New Roman"/>
                <w:color w:val="FF0000"/>
                <w:sz w:val="22"/>
                <w:szCs w:val="22"/>
                <w:lang w:val="en-US"/>
              </w:rPr>
              <w:t>17</w:t>
            </w:r>
          </w:p>
        </w:tc>
        <w:tc>
          <w:tcPr>
            <w:tcW w:w="7162" w:type="dxa"/>
            <w:shd w:val="clear" w:color="000000" w:fill="FFFFFF"/>
          </w:tcPr>
          <w:p w:rsidR="009537F3" w:rsidRPr="005C239C" w:rsidRDefault="009537F3" w:rsidP="009537F3">
            <w:pPr>
              <w:tabs>
                <w:tab w:val="left" w:pos="0"/>
                <w:tab w:val="left" w:pos="720"/>
              </w:tabs>
              <w:spacing w:line="312" w:lineRule="auto"/>
              <w:jc w:val="both"/>
              <w:rPr>
                <w:rFonts w:ascii="Times New Roman" w:hAnsi="Times New Roman"/>
                <w:b/>
              </w:rPr>
            </w:pPr>
            <w:r w:rsidRPr="005C239C">
              <w:rPr>
                <w:rFonts w:ascii="Times New Roman" w:hAnsi="Times New Roman"/>
                <w:b/>
                <w:noProof/>
              </w:rPr>
              <w:t>- Giải pháp 1: Công tác tổ chức Đoàn – Hội</w:t>
            </w:r>
          </w:p>
          <w:p w:rsidR="009537F3" w:rsidRPr="005C239C" w:rsidRDefault="009537F3" w:rsidP="009537F3">
            <w:pPr>
              <w:spacing w:line="312" w:lineRule="auto"/>
              <w:jc w:val="both"/>
              <w:rPr>
                <w:rFonts w:ascii="Times New Roman" w:hAnsi="Times New Roman"/>
                <w:noProof/>
              </w:rPr>
            </w:pPr>
            <w:r w:rsidRPr="005C239C">
              <w:rPr>
                <w:rFonts w:ascii="Times New Roman" w:hAnsi="Times New Roman"/>
                <w:noProof/>
              </w:rPr>
              <w:t>Phương thức: phân chia, phân công nhiệm vụ và phối hợp các Ban hoạt động của Đoàn – Hội</w:t>
            </w:r>
          </w:p>
          <w:p w:rsidR="009537F3" w:rsidRPr="005C239C" w:rsidRDefault="009537F3" w:rsidP="009537F3">
            <w:pPr>
              <w:tabs>
                <w:tab w:val="left" w:pos="0"/>
              </w:tabs>
              <w:spacing w:line="312" w:lineRule="auto"/>
              <w:jc w:val="both"/>
              <w:rPr>
                <w:rFonts w:ascii="Times New Roman" w:hAnsi="Times New Roman"/>
              </w:rPr>
            </w:pPr>
            <w:r w:rsidRPr="005C239C">
              <w:rPr>
                <w:rFonts w:ascii="Times New Roman" w:hAnsi="Times New Roman"/>
                <w:noProof/>
              </w:rPr>
              <w:t xml:space="preserve">Hiệu quả: </w:t>
            </w:r>
            <w:r w:rsidRPr="005C239C">
              <w:rPr>
                <w:rFonts w:ascii="Times New Roman" w:hAnsi="Times New Roman"/>
              </w:rPr>
              <w:t>phát huy hơn nữa các hoạt động về truyền thông đến HSSV và tổ chức phong trào lớn của Đoàn – Hội trong trường.</w:t>
            </w:r>
          </w:p>
          <w:p w:rsidR="009537F3" w:rsidRPr="005C239C" w:rsidRDefault="009537F3" w:rsidP="009537F3">
            <w:pPr>
              <w:spacing w:line="312" w:lineRule="auto"/>
              <w:jc w:val="both"/>
              <w:rPr>
                <w:rFonts w:ascii="Times New Roman" w:hAnsi="Times New Roman"/>
                <w:noProof/>
              </w:rPr>
            </w:pPr>
            <w:r w:rsidRPr="005C239C">
              <w:rPr>
                <w:rFonts w:ascii="Times New Roman" w:hAnsi="Times New Roman"/>
                <w:noProof/>
              </w:rPr>
              <w:t>Đơn vị thực hiện: BCH Đoàn – Hội trường</w:t>
            </w:r>
          </w:p>
          <w:p w:rsidR="00E53EBA" w:rsidRPr="005C239C" w:rsidRDefault="00E53EBA" w:rsidP="00E53EBA">
            <w:pPr>
              <w:tabs>
                <w:tab w:val="left" w:pos="0"/>
                <w:tab w:val="left" w:pos="720"/>
              </w:tabs>
              <w:spacing w:line="312" w:lineRule="auto"/>
              <w:jc w:val="both"/>
              <w:rPr>
                <w:rFonts w:ascii="Times New Roman" w:hAnsi="Times New Roman"/>
                <w:b/>
              </w:rPr>
            </w:pPr>
            <w:r w:rsidRPr="005C239C">
              <w:rPr>
                <w:rFonts w:ascii="Times New Roman" w:hAnsi="Times New Roman"/>
                <w:b/>
              </w:rPr>
              <w:t>-Giải pháp 2: Công tác xây dựng chi đoàn vững mạnh</w:t>
            </w:r>
          </w:p>
          <w:p w:rsidR="00E53EBA" w:rsidRPr="005C239C" w:rsidRDefault="00E53EBA" w:rsidP="00E53EBA">
            <w:pPr>
              <w:spacing w:line="312" w:lineRule="auto"/>
              <w:jc w:val="both"/>
              <w:rPr>
                <w:rFonts w:ascii="Times New Roman" w:hAnsi="Times New Roman"/>
              </w:rPr>
            </w:pPr>
            <w:r w:rsidRPr="005C239C">
              <w:rPr>
                <w:rFonts w:ascii="Times New Roman" w:hAnsi="Times New Roman"/>
              </w:rPr>
              <w:t>Phương thức: Thực hiện phiếu thông tin “3 nắm, 3 biết, 3 làm” trong BCH Chi đoàn HSSV</w:t>
            </w:r>
          </w:p>
          <w:p w:rsidR="00E53EBA" w:rsidRPr="005C239C" w:rsidRDefault="00E53EBA" w:rsidP="00E53EBA">
            <w:pPr>
              <w:spacing w:line="312" w:lineRule="auto"/>
              <w:jc w:val="both"/>
              <w:rPr>
                <w:rFonts w:ascii="Times New Roman" w:hAnsi="Times New Roman"/>
              </w:rPr>
            </w:pPr>
            <w:r w:rsidRPr="005C239C">
              <w:rPr>
                <w:rFonts w:ascii="Times New Roman" w:hAnsi="Times New Roman"/>
              </w:rPr>
              <w:t xml:space="preserve">Hiệu quả: nhằm nắm được tình hình hoạt động, việc học tập, nhu cầu, những diễn biến về an ninh, chính trị trong học sinh sinh viên; phối hợp cùng Phòng Quản lý HSSVxử lý thông tin sau khi thực hiện phiếu </w:t>
            </w:r>
            <w:r w:rsidRPr="005C239C">
              <w:rPr>
                <w:rFonts w:ascii="Times New Roman" w:hAnsi="Times New Roman"/>
              </w:rPr>
              <w:lastRenderedPageBreak/>
              <w:t>thông tin.</w:t>
            </w:r>
          </w:p>
          <w:p w:rsidR="00E53EBA" w:rsidRPr="005C239C" w:rsidRDefault="00E53EBA" w:rsidP="00E53EBA">
            <w:pPr>
              <w:tabs>
                <w:tab w:val="left" w:pos="0"/>
                <w:tab w:val="left" w:pos="450"/>
              </w:tabs>
              <w:spacing w:line="312" w:lineRule="auto"/>
              <w:jc w:val="both"/>
              <w:rPr>
                <w:rFonts w:ascii="Times New Roman" w:hAnsi="Times New Roman"/>
              </w:rPr>
            </w:pPr>
            <w:r w:rsidRPr="005C239C">
              <w:rPr>
                <w:rFonts w:ascii="Times New Roman" w:hAnsi="Times New Roman"/>
              </w:rPr>
              <w:t>Đơn vị thực hiện: BCH Đoàn trường và phòng Quản lý HSSV</w:t>
            </w:r>
          </w:p>
          <w:p w:rsidR="00E53EBA" w:rsidRPr="005C239C" w:rsidRDefault="00E53EBA" w:rsidP="00E53EBA">
            <w:pPr>
              <w:spacing w:line="312" w:lineRule="auto"/>
              <w:jc w:val="both"/>
              <w:rPr>
                <w:rFonts w:ascii="Times New Roman" w:hAnsi="Times New Roman"/>
                <w:b/>
                <w:bCs/>
                <w:lang w:val="es-ES"/>
              </w:rPr>
            </w:pPr>
            <w:r w:rsidRPr="005C239C">
              <w:rPr>
                <w:rFonts w:ascii="Times New Roman" w:hAnsi="Times New Roman"/>
                <w:b/>
                <w:bCs/>
                <w:lang w:val="es-ES"/>
              </w:rPr>
              <w:t>- Giải pháp 3: Sổ tay sinh viên</w:t>
            </w:r>
          </w:p>
          <w:p w:rsidR="00E53EBA" w:rsidRPr="005C239C" w:rsidRDefault="00E53EBA" w:rsidP="00E53EBA">
            <w:pPr>
              <w:spacing w:line="312" w:lineRule="auto"/>
              <w:jc w:val="both"/>
              <w:rPr>
                <w:rFonts w:ascii="Times New Roman" w:hAnsi="Times New Roman"/>
                <w:bCs/>
                <w:lang w:val="es-ES"/>
              </w:rPr>
            </w:pPr>
            <w:r w:rsidRPr="005C239C">
              <w:rPr>
                <w:rFonts w:ascii="Times New Roman" w:hAnsi="Times New Roman"/>
                <w:bCs/>
                <w:lang w:val="es-ES"/>
              </w:rPr>
              <w:t>Phương thức: Phối hợp cùng Phòng Tuyển sinh – đào tạo – giới thiệu việc làm thực hiên sổ tay học sinh – sinh viên phục vụ cho đào tạo theo hệ tín chỉ.</w:t>
            </w:r>
          </w:p>
          <w:p w:rsidR="00E53EBA" w:rsidRPr="005C239C" w:rsidRDefault="00E53EBA" w:rsidP="00E53EBA">
            <w:pPr>
              <w:tabs>
                <w:tab w:val="left" w:pos="0"/>
                <w:tab w:val="left" w:pos="450"/>
              </w:tabs>
              <w:spacing w:line="312" w:lineRule="auto"/>
              <w:jc w:val="both"/>
              <w:rPr>
                <w:rFonts w:ascii="Times New Roman" w:hAnsi="Times New Roman"/>
                <w:lang w:val="es-ES"/>
              </w:rPr>
            </w:pPr>
            <w:r w:rsidRPr="005C239C">
              <w:rPr>
                <w:rFonts w:ascii="Times New Roman" w:hAnsi="Times New Roman"/>
              </w:rPr>
              <w:t>Đơn vị thực hiện BCH Đoàn TN – Hội SV và phòng Tuyển sinh –</w:t>
            </w:r>
            <w:r w:rsidRPr="005C239C">
              <w:rPr>
                <w:rFonts w:ascii="Times New Roman" w:hAnsi="Times New Roman"/>
                <w:lang w:val="es-ES"/>
              </w:rPr>
              <w:t xml:space="preserve"> </w:t>
            </w:r>
            <w:r w:rsidRPr="005C239C">
              <w:rPr>
                <w:rFonts w:ascii="Times New Roman" w:hAnsi="Times New Roman"/>
              </w:rPr>
              <w:t>Đào tạo – Giới thiệu việc làm</w:t>
            </w:r>
          </w:p>
          <w:p w:rsidR="00E53EBA" w:rsidRPr="00567927" w:rsidRDefault="00E53EBA" w:rsidP="00E53EBA">
            <w:pPr>
              <w:tabs>
                <w:tab w:val="left" w:pos="0"/>
                <w:tab w:val="left" w:pos="450"/>
              </w:tabs>
              <w:spacing w:line="312" w:lineRule="auto"/>
              <w:jc w:val="both"/>
              <w:rPr>
                <w:rFonts w:ascii="Times New Roman" w:hAnsi="Times New Roman"/>
                <w:b/>
                <w:color w:val="00B050"/>
              </w:rPr>
            </w:pPr>
            <w:r w:rsidRPr="005C239C">
              <w:rPr>
                <w:rFonts w:ascii="Times New Roman" w:hAnsi="Times New Roman"/>
                <w:b/>
              </w:rPr>
              <w:t xml:space="preserve">Giải pháp 4: </w:t>
            </w:r>
            <w:r w:rsidRPr="00567927">
              <w:rPr>
                <w:rFonts w:ascii="Times New Roman" w:hAnsi="Times New Roman"/>
                <w:b/>
                <w:color w:val="00B050"/>
              </w:rPr>
              <w:t>Phiếu đăng ký rèn luyện Đoàn viên trực tuyến.</w:t>
            </w:r>
          </w:p>
          <w:p w:rsidR="00E53EBA" w:rsidRPr="00567927" w:rsidRDefault="00E53EBA" w:rsidP="00E53EBA">
            <w:pPr>
              <w:tabs>
                <w:tab w:val="left" w:pos="0"/>
                <w:tab w:val="left" w:pos="450"/>
              </w:tabs>
              <w:spacing w:line="312" w:lineRule="auto"/>
              <w:jc w:val="both"/>
              <w:rPr>
                <w:rFonts w:ascii="Times New Roman" w:hAnsi="Times New Roman"/>
                <w:color w:val="00B050"/>
              </w:rPr>
            </w:pPr>
            <w:r w:rsidRPr="00567927">
              <w:rPr>
                <w:rFonts w:ascii="Times New Roman" w:hAnsi="Times New Roman"/>
                <w:color w:val="00B050"/>
              </w:rPr>
              <w:t>Phương thức: Tạo biểu mẫu đăng ký rèn luyện đoàn viên trên google doc và chia sẻ đường liên kết trên trang tin điện tử Đoàn – Hội để học sinh sinh viên đăng ký thực hiện chương trình rèn luyện đoàn viên của năm học</w:t>
            </w:r>
          </w:p>
          <w:p w:rsidR="00E53EBA" w:rsidRPr="005C239C" w:rsidRDefault="00E53EBA" w:rsidP="00E53EBA">
            <w:pPr>
              <w:tabs>
                <w:tab w:val="left" w:pos="0"/>
                <w:tab w:val="left" w:pos="450"/>
              </w:tabs>
              <w:spacing w:line="312" w:lineRule="auto"/>
              <w:jc w:val="both"/>
              <w:rPr>
                <w:rFonts w:ascii="Times New Roman" w:hAnsi="Times New Roman"/>
              </w:rPr>
            </w:pPr>
            <w:r w:rsidRPr="005C239C">
              <w:rPr>
                <w:rFonts w:ascii="Times New Roman" w:hAnsi="Times New Roman"/>
              </w:rPr>
              <w:t>Hiệu quả: sinh viên có thể đăng ký mọi lúc mọi nơi, chỉ cần điện thoại có thể truy cập mạng hoặc máy tính có kết nối mạng sinh viên có thể hoàn thành bảng đăng ký chương trình rèn luyện đoàn viên; dễ quản lý, không tốn chi phí in ấn.</w:t>
            </w:r>
          </w:p>
          <w:p w:rsidR="009537F3" w:rsidRPr="001424D5" w:rsidRDefault="00E53EBA" w:rsidP="00E53EBA">
            <w:pPr>
              <w:widowControl w:val="0"/>
              <w:kinsoku w:val="0"/>
              <w:overflowPunct w:val="0"/>
              <w:autoSpaceDE w:val="0"/>
              <w:autoSpaceDN w:val="0"/>
              <w:spacing w:line="288" w:lineRule="auto"/>
              <w:rPr>
                <w:rFonts w:ascii="Times New Roman" w:hAnsi="Times New Roman"/>
                <w:color w:val="FF0000"/>
                <w:sz w:val="22"/>
                <w:szCs w:val="22"/>
              </w:rPr>
            </w:pPr>
            <w:r w:rsidRPr="005C239C">
              <w:rPr>
                <w:rFonts w:ascii="Times New Roman" w:hAnsi="Times New Roman"/>
              </w:rPr>
              <w:t>Đơn vị thực hiện: Đoàn TN trường.</w:t>
            </w:r>
          </w:p>
        </w:tc>
      </w:tr>
      <w:tr w:rsidR="009537F3" w:rsidRPr="00DC7DF2" w:rsidTr="00902D81">
        <w:trPr>
          <w:trHeight w:val="812"/>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537F3" w:rsidRPr="001424D5" w:rsidRDefault="009537F3" w:rsidP="00DC7DF2">
            <w:pPr>
              <w:widowControl w:val="0"/>
              <w:kinsoku w:val="0"/>
              <w:overflowPunct w:val="0"/>
              <w:autoSpaceDE w:val="0"/>
              <w:autoSpaceDN w:val="0"/>
              <w:spacing w:line="288" w:lineRule="auto"/>
              <w:rPr>
                <w:rFonts w:ascii="Times New Roman" w:hAnsi="Times New Roman"/>
                <w:b/>
                <w:iCs/>
                <w:color w:val="FF0000"/>
                <w:sz w:val="22"/>
                <w:szCs w:val="22"/>
              </w:rPr>
            </w:pPr>
          </w:p>
        </w:tc>
        <w:tc>
          <w:tcPr>
            <w:tcW w:w="1701" w:type="dxa"/>
            <w:shd w:val="clear" w:color="auto" w:fill="auto"/>
          </w:tcPr>
          <w:p w:rsidR="009537F3" w:rsidRPr="001424D5" w:rsidRDefault="009537F3" w:rsidP="00DC7DF2">
            <w:pPr>
              <w:widowControl w:val="0"/>
              <w:kinsoku w:val="0"/>
              <w:overflowPunct w:val="0"/>
              <w:autoSpaceDE w:val="0"/>
              <w:autoSpaceDN w:val="0"/>
              <w:spacing w:line="288" w:lineRule="auto"/>
              <w:rPr>
                <w:rFonts w:ascii="Times New Roman" w:hAnsi="Times New Roman"/>
                <w:color w:val="FF0000"/>
                <w:spacing w:val="-2"/>
                <w:sz w:val="22"/>
                <w:szCs w:val="22"/>
              </w:rPr>
            </w:pPr>
            <w:r w:rsidRPr="001424D5">
              <w:rPr>
                <w:rFonts w:ascii="Times New Roman" w:hAnsi="Times New Roman"/>
                <w:color w:val="FF0000"/>
                <w:spacing w:val="-2"/>
                <w:sz w:val="22"/>
                <w:szCs w:val="22"/>
              </w:rPr>
              <w:t xml:space="preserve">2. Mô hình: </w:t>
            </w:r>
          </w:p>
          <w:p w:rsidR="009537F3" w:rsidRPr="001424D5" w:rsidRDefault="009537F3" w:rsidP="00DC7DF2">
            <w:pPr>
              <w:widowControl w:val="0"/>
              <w:kinsoku w:val="0"/>
              <w:overflowPunct w:val="0"/>
              <w:autoSpaceDE w:val="0"/>
              <w:autoSpaceDN w:val="0"/>
              <w:spacing w:line="288" w:lineRule="auto"/>
              <w:rPr>
                <w:rFonts w:ascii="Times New Roman" w:hAnsi="Times New Roman"/>
                <w:color w:val="FF0000"/>
                <w:spacing w:val="-2"/>
                <w:sz w:val="22"/>
                <w:szCs w:val="22"/>
              </w:rPr>
            </w:pPr>
            <w:r w:rsidRPr="001424D5">
              <w:rPr>
                <w:rFonts w:ascii="Times New Roman" w:hAnsi="Times New Roman"/>
                <w:color w:val="FF0000"/>
                <w:spacing w:val="-2"/>
                <w:sz w:val="22"/>
                <w:szCs w:val="22"/>
              </w:rPr>
              <w:t>(không trùng với phần báo cáo ở trên)</w:t>
            </w:r>
          </w:p>
        </w:tc>
        <w:tc>
          <w:tcPr>
            <w:tcW w:w="2268" w:type="dxa"/>
            <w:shd w:val="clear" w:color="auto" w:fill="auto"/>
          </w:tcPr>
          <w:p w:rsidR="009537F3" w:rsidRPr="001424D5" w:rsidRDefault="009537F3" w:rsidP="00DC7DF2">
            <w:pPr>
              <w:widowControl w:val="0"/>
              <w:kinsoku w:val="0"/>
              <w:overflowPunct w:val="0"/>
              <w:autoSpaceDE w:val="0"/>
              <w:autoSpaceDN w:val="0"/>
              <w:spacing w:line="288" w:lineRule="auto"/>
              <w:rPr>
                <w:rFonts w:ascii="Times New Roman" w:hAnsi="Times New Roman"/>
                <w:i/>
                <w:iCs/>
                <w:color w:val="FF0000"/>
                <w:spacing w:val="-2"/>
                <w:sz w:val="22"/>
                <w:szCs w:val="22"/>
              </w:rPr>
            </w:pPr>
            <w:r w:rsidRPr="001424D5">
              <w:rPr>
                <w:rFonts w:ascii="Times New Roman" w:hAnsi="Times New Roman"/>
                <w:i/>
                <w:iCs/>
                <w:color w:val="FF0000"/>
                <w:spacing w:val="-2"/>
                <w:sz w:val="22"/>
                <w:szCs w:val="22"/>
              </w:rPr>
              <w:t>- 15 điểm cho 1 mô hình hiệu quả cấp trường</w:t>
            </w:r>
          </w:p>
          <w:p w:rsidR="009537F3" w:rsidRPr="001424D5" w:rsidRDefault="009537F3" w:rsidP="00DC7DF2">
            <w:pPr>
              <w:widowControl w:val="0"/>
              <w:kinsoku w:val="0"/>
              <w:overflowPunct w:val="0"/>
              <w:autoSpaceDE w:val="0"/>
              <w:autoSpaceDN w:val="0"/>
              <w:spacing w:line="288" w:lineRule="auto"/>
              <w:rPr>
                <w:rFonts w:ascii="Times New Roman" w:hAnsi="Times New Roman"/>
                <w:color w:val="FF0000"/>
                <w:sz w:val="22"/>
                <w:szCs w:val="22"/>
              </w:rPr>
            </w:pPr>
            <w:r w:rsidRPr="001424D5">
              <w:rPr>
                <w:rFonts w:ascii="Times New Roman" w:hAnsi="Times New Roman"/>
                <w:i/>
                <w:iCs/>
                <w:color w:val="FF0000"/>
                <w:spacing w:val="-2"/>
                <w:sz w:val="22"/>
                <w:szCs w:val="22"/>
              </w:rPr>
              <w:t>- 8 điểm cho 1 mô hình hiệu quả cấp cơ sở.</w:t>
            </w:r>
          </w:p>
        </w:tc>
        <w:tc>
          <w:tcPr>
            <w:tcW w:w="850" w:type="dxa"/>
          </w:tcPr>
          <w:p w:rsidR="009537F3" w:rsidRPr="001424D5" w:rsidRDefault="009537F3" w:rsidP="00856FD8">
            <w:pPr>
              <w:widowControl w:val="0"/>
              <w:kinsoku w:val="0"/>
              <w:overflowPunct w:val="0"/>
              <w:autoSpaceDE w:val="0"/>
              <w:autoSpaceDN w:val="0"/>
              <w:spacing w:line="288" w:lineRule="auto"/>
              <w:jc w:val="center"/>
              <w:rPr>
                <w:rFonts w:ascii="Times New Roman" w:hAnsi="Times New Roman"/>
                <w:b/>
                <w:color w:val="FF0000"/>
                <w:sz w:val="22"/>
                <w:szCs w:val="22"/>
              </w:rPr>
            </w:pPr>
          </w:p>
        </w:tc>
        <w:tc>
          <w:tcPr>
            <w:tcW w:w="851" w:type="dxa"/>
            <w:shd w:val="clear" w:color="auto" w:fill="auto"/>
          </w:tcPr>
          <w:p w:rsidR="009537F3" w:rsidRPr="007C028B" w:rsidRDefault="007C028B" w:rsidP="00856FD8">
            <w:pPr>
              <w:widowControl w:val="0"/>
              <w:kinsoku w:val="0"/>
              <w:overflowPunct w:val="0"/>
              <w:autoSpaceDE w:val="0"/>
              <w:autoSpaceDN w:val="0"/>
              <w:spacing w:line="288" w:lineRule="auto"/>
              <w:jc w:val="center"/>
              <w:rPr>
                <w:rFonts w:ascii="Times New Roman" w:hAnsi="Times New Roman"/>
                <w:color w:val="FF0000"/>
                <w:sz w:val="22"/>
                <w:szCs w:val="22"/>
                <w:lang w:val="en-US"/>
              </w:rPr>
            </w:pPr>
            <w:r>
              <w:rPr>
                <w:rFonts w:ascii="Times New Roman" w:hAnsi="Times New Roman"/>
                <w:color w:val="FF0000"/>
                <w:sz w:val="22"/>
                <w:szCs w:val="22"/>
                <w:lang w:val="en-US"/>
              </w:rPr>
              <w:t>15</w:t>
            </w:r>
          </w:p>
        </w:tc>
        <w:tc>
          <w:tcPr>
            <w:tcW w:w="7162" w:type="dxa"/>
            <w:shd w:val="clear" w:color="000000" w:fill="FFFFFF"/>
          </w:tcPr>
          <w:p w:rsidR="00E53EBA" w:rsidRPr="005C239C" w:rsidRDefault="00E53EBA" w:rsidP="00E53EBA">
            <w:pPr>
              <w:tabs>
                <w:tab w:val="left" w:pos="0"/>
                <w:tab w:val="left" w:pos="720"/>
              </w:tabs>
              <w:spacing w:line="312" w:lineRule="auto"/>
              <w:jc w:val="both"/>
              <w:rPr>
                <w:rFonts w:ascii="Times New Roman" w:hAnsi="Times New Roman"/>
                <w:b/>
                <w:bCs/>
              </w:rPr>
            </w:pPr>
            <w:r w:rsidRPr="005C239C">
              <w:rPr>
                <w:rFonts w:ascii="Times New Roman" w:hAnsi="Times New Roman"/>
                <w:b/>
              </w:rPr>
              <w:t xml:space="preserve">-Mô hình: </w:t>
            </w:r>
            <w:r w:rsidRPr="005C239C">
              <w:rPr>
                <w:rFonts w:ascii="Times New Roman" w:hAnsi="Times New Roman"/>
                <w:b/>
                <w:bCs/>
                <w:color w:val="000000"/>
              </w:rPr>
              <w:t>Xây dựng mô hình thông tin điện tử</w:t>
            </w:r>
          </w:p>
          <w:p w:rsidR="00E53EBA" w:rsidRPr="005C239C" w:rsidRDefault="00E53EBA" w:rsidP="00E53EBA">
            <w:pPr>
              <w:tabs>
                <w:tab w:val="left" w:pos="0"/>
                <w:tab w:val="left" w:pos="720"/>
              </w:tabs>
              <w:spacing w:line="312" w:lineRule="auto"/>
              <w:jc w:val="both"/>
              <w:rPr>
                <w:rFonts w:ascii="Times New Roman" w:hAnsi="Times New Roman"/>
                <w:bCs/>
                <w:color w:val="000000"/>
              </w:rPr>
            </w:pPr>
            <w:r w:rsidRPr="005C239C">
              <w:rPr>
                <w:rFonts w:ascii="Times New Roman" w:hAnsi="Times New Roman"/>
                <w:bCs/>
                <w:color w:val="000000"/>
              </w:rPr>
              <w:t>-</w:t>
            </w:r>
            <w:r w:rsidRPr="005C239C">
              <w:rPr>
                <w:rFonts w:ascii="Times New Roman" w:hAnsi="Times New Roman"/>
                <w:bCs/>
                <w:color w:val="000000"/>
                <w:lang w:val="en-US"/>
              </w:rPr>
              <w:t xml:space="preserve"> </w:t>
            </w:r>
            <w:r w:rsidRPr="005C239C">
              <w:rPr>
                <w:rFonts w:ascii="Times New Roman" w:hAnsi="Times New Roman"/>
                <w:bCs/>
                <w:color w:val="000000"/>
              </w:rPr>
              <w:t>Thời gian từ tháng 06/201</w:t>
            </w:r>
            <w:r w:rsidR="007C028B">
              <w:rPr>
                <w:rFonts w:ascii="Times New Roman" w:hAnsi="Times New Roman"/>
                <w:bCs/>
                <w:color w:val="000000"/>
                <w:lang w:val="en-US"/>
              </w:rPr>
              <w:t>6</w:t>
            </w:r>
            <w:r w:rsidRPr="005C239C">
              <w:rPr>
                <w:rFonts w:ascii="Times New Roman" w:hAnsi="Times New Roman"/>
                <w:bCs/>
                <w:color w:val="000000"/>
              </w:rPr>
              <w:t xml:space="preserve"> đến nay</w:t>
            </w:r>
          </w:p>
          <w:p w:rsidR="00E53EBA" w:rsidRPr="005C239C" w:rsidRDefault="00E53EBA" w:rsidP="00E53EBA">
            <w:pPr>
              <w:tabs>
                <w:tab w:val="left" w:pos="0"/>
                <w:tab w:val="left" w:pos="720"/>
              </w:tabs>
              <w:spacing w:line="312" w:lineRule="auto"/>
              <w:jc w:val="both"/>
              <w:rPr>
                <w:rFonts w:ascii="Times New Roman" w:hAnsi="Times New Roman"/>
                <w:color w:val="000000"/>
              </w:rPr>
            </w:pPr>
            <w:r w:rsidRPr="005C239C">
              <w:rPr>
                <w:rFonts w:ascii="Times New Roman" w:hAnsi="Times New Roman"/>
                <w:bCs/>
                <w:color w:val="000000"/>
              </w:rPr>
              <w:t>- Hình thức: Fanpage, Group, Zalo.</w:t>
            </w:r>
          </w:p>
          <w:p w:rsidR="00E53EBA" w:rsidRPr="005C239C" w:rsidRDefault="00E53EBA" w:rsidP="00E53EBA">
            <w:pPr>
              <w:spacing w:line="312" w:lineRule="auto"/>
              <w:jc w:val="both"/>
              <w:rPr>
                <w:rFonts w:ascii="Times New Roman" w:hAnsi="Times New Roman"/>
                <w:bCs/>
                <w:color w:val="000000"/>
              </w:rPr>
            </w:pPr>
            <w:r w:rsidRPr="005C239C">
              <w:rPr>
                <w:rFonts w:ascii="Times New Roman" w:hAnsi="Times New Roman"/>
                <w:bCs/>
                <w:color w:val="000000"/>
              </w:rPr>
              <w:t>- Phương thức:</w:t>
            </w:r>
          </w:p>
          <w:p w:rsidR="00E53EBA" w:rsidRPr="005C239C" w:rsidRDefault="00E53EBA" w:rsidP="00E53EBA">
            <w:pPr>
              <w:spacing w:line="312" w:lineRule="auto"/>
              <w:jc w:val="both"/>
              <w:rPr>
                <w:rFonts w:ascii="Times New Roman" w:hAnsi="Times New Roman"/>
                <w:bCs/>
                <w:color w:val="000000"/>
              </w:rPr>
            </w:pPr>
            <w:r w:rsidRPr="005C239C">
              <w:rPr>
                <w:rFonts w:ascii="Times New Roman" w:hAnsi="Times New Roman"/>
                <w:bCs/>
                <w:color w:val="000000"/>
              </w:rPr>
              <w:t>+Cập nhật thông tin hoạt động.</w:t>
            </w:r>
          </w:p>
          <w:p w:rsidR="00E53EBA" w:rsidRPr="005C239C" w:rsidRDefault="00E53EBA" w:rsidP="00E53EBA">
            <w:pPr>
              <w:spacing w:line="312" w:lineRule="auto"/>
              <w:jc w:val="both"/>
              <w:rPr>
                <w:rFonts w:ascii="Times New Roman" w:hAnsi="Times New Roman"/>
                <w:bCs/>
                <w:color w:val="000000"/>
              </w:rPr>
            </w:pPr>
            <w:r w:rsidRPr="005C239C">
              <w:rPr>
                <w:rFonts w:ascii="Times New Roman" w:hAnsi="Times New Roman"/>
                <w:bCs/>
                <w:color w:val="000000"/>
              </w:rPr>
              <w:t>+Cập nhật thông báo mới từ Văn phòng đoàn.</w:t>
            </w:r>
          </w:p>
          <w:p w:rsidR="00E53EBA" w:rsidRPr="005C239C" w:rsidRDefault="00E53EBA" w:rsidP="00E53EBA">
            <w:pPr>
              <w:spacing w:line="312" w:lineRule="auto"/>
              <w:jc w:val="both"/>
              <w:rPr>
                <w:rFonts w:ascii="Times New Roman" w:hAnsi="Times New Roman"/>
                <w:bCs/>
                <w:color w:val="000000"/>
              </w:rPr>
            </w:pPr>
            <w:r w:rsidRPr="005C239C">
              <w:rPr>
                <w:rFonts w:ascii="Times New Roman" w:hAnsi="Times New Roman"/>
                <w:bCs/>
                <w:color w:val="000000"/>
              </w:rPr>
              <w:t>+Cập nhật hình ảnh, các đoạn clip, Banner, trailer tuyên truyền.</w:t>
            </w:r>
          </w:p>
          <w:p w:rsidR="00E53EBA" w:rsidRPr="005C239C" w:rsidRDefault="00E53EBA" w:rsidP="00E53EBA">
            <w:pPr>
              <w:spacing w:line="312" w:lineRule="auto"/>
              <w:jc w:val="both"/>
              <w:rPr>
                <w:rFonts w:ascii="Times New Roman" w:hAnsi="Times New Roman"/>
                <w:bCs/>
                <w:color w:val="000000"/>
              </w:rPr>
            </w:pPr>
            <w:r w:rsidRPr="005C239C">
              <w:rPr>
                <w:rFonts w:ascii="Times New Roman" w:hAnsi="Times New Roman"/>
                <w:bCs/>
                <w:color w:val="000000"/>
              </w:rPr>
              <w:t>+Liên kết với các trang web khác của các đơn vị trong và ngoài trường…</w:t>
            </w:r>
          </w:p>
          <w:p w:rsidR="00E53EBA" w:rsidRPr="005C239C" w:rsidRDefault="00E53EBA" w:rsidP="00E53EBA">
            <w:pPr>
              <w:tabs>
                <w:tab w:val="left" w:pos="0"/>
                <w:tab w:val="left" w:pos="720"/>
              </w:tabs>
              <w:spacing w:line="312" w:lineRule="auto"/>
              <w:jc w:val="both"/>
              <w:rPr>
                <w:rFonts w:ascii="Times New Roman" w:hAnsi="Times New Roman"/>
                <w:color w:val="000000"/>
              </w:rPr>
            </w:pPr>
            <w:r w:rsidRPr="005C239C">
              <w:rPr>
                <w:rFonts w:ascii="Times New Roman" w:hAnsi="Times New Roman"/>
                <w:color w:val="000000"/>
              </w:rPr>
              <w:lastRenderedPageBreak/>
              <w:t xml:space="preserve">Hiệu quả ban đầu: </w:t>
            </w:r>
            <w:r w:rsidRPr="005C239C">
              <w:rPr>
                <w:rFonts w:ascii="Times New Roman" w:hAnsi="Times New Roman"/>
                <w:bCs/>
                <w:color w:val="000000"/>
              </w:rPr>
              <w:t>Đã đạ thông tin đến hầu hết học sinh-sinh viên.</w:t>
            </w:r>
          </w:p>
          <w:p w:rsidR="00E53EBA" w:rsidRPr="005C239C" w:rsidRDefault="00E53EBA" w:rsidP="00E53EBA">
            <w:pPr>
              <w:tabs>
                <w:tab w:val="left" w:pos="0"/>
                <w:tab w:val="left" w:pos="720"/>
              </w:tabs>
              <w:spacing w:line="312" w:lineRule="auto"/>
              <w:jc w:val="both"/>
              <w:rPr>
                <w:rFonts w:ascii="Times New Roman" w:hAnsi="Times New Roman"/>
                <w:color w:val="000000"/>
              </w:rPr>
            </w:pPr>
            <w:r w:rsidRPr="005C239C">
              <w:rPr>
                <w:rFonts w:ascii="Times New Roman" w:hAnsi="Times New Roman"/>
                <w:color w:val="000000"/>
              </w:rPr>
              <w:t>Đơn vị thực hiện: BCH Đoàn – Hội trường.</w:t>
            </w:r>
          </w:p>
          <w:p w:rsidR="009537F3" w:rsidRPr="001424D5" w:rsidRDefault="00E53EBA" w:rsidP="00E53EBA">
            <w:pPr>
              <w:widowControl w:val="0"/>
              <w:kinsoku w:val="0"/>
              <w:overflowPunct w:val="0"/>
              <w:autoSpaceDE w:val="0"/>
              <w:autoSpaceDN w:val="0"/>
              <w:spacing w:line="288" w:lineRule="auto"/>
              <w:rPr>
                <w:rFonts w:ascii="Times New Roman" w:hAnsi="Times New Roman"/>
                <w:color w:val="FF0000"/>
                <w:sz w:val="22"/>
                <w:szCs w:val="22"/>
              </w:rPr>
            </w:pPr>
            <w:r w:rsidRPr="005C239C">
              <w:rPr>
                <w:rFonts w:ascii="Times New Roman" w:hAnsi="Times New Roman"/>
                <w:color w:val="000000"/>
              </w:rPr>
              <w:t>Quy mô áp dụng: trong và ngoài trường</w:t>
            </w:r>
          </w:p>
        </w:tc>
      </w:tr>
      <w:tr w:rsidR="009537F3" w:rsidRPr="004E401F" w:rsidTr="00902D81">
        <w:trPr>
          <w:trHeight w:val="559"/>
          <w:jc w:val="center"/>
        </w:trPr>
        <w:tc>
          <w:tcPr>
            <w:tcW w:w="1365" w:type="dxa"/>
            <w:vMerge w:val="restart"/>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bCs/>
                <w:sz w:val="22"/>
                <w:szCs w:val="22"/>
              </w:rPr>
              <w:lastRenderedPageBreak/>
              <w:t xml:space="preserve">CÔNG TÁC </w:t>
            </w:r>
            <w:r>
              <w:rPr>
                <w:rFonts w:ascii="Times New Roman" w:hAnsi="Times New Roman"/>
                <w:b/>
                <w:bCs/>
                <w:sz w:val="22"/>
                <w:szCs w:val="22"/>
                <w:lang w:val="en-US"/>
              </w:rPr>
              <w:t xml:space="preserve">THAM MƯU, PHỐI HỢP, </w:t>
            </w:r>
            <w:r w:rsidRPr="00DC7DF2">
              <w:rPr>
                <w:rFonts w:ascii="Times New Roman" w:hAnsi="Times New Roman"/>
                <w:b/>
                <w:bCs/>
                <w:sz w:val="22"/>
                <w:szCs w:val="22"/>
              </w:rPr>
              <w:t>CHỈ ĐẠO</w:t>
            </w:r>
          </w:p>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bCs/>
                <w:sz w:val="22"/>
                <w:szCs w:val="22"/>
              </w:rPr>
              <w:t>100 điểm</w:t>
            </w:r>
          </w:p>
        </w:tc>
        <w:tc>
          <w:tcPr>
            <w:tcW w:w="1459" w:type="dxa"/>
          </w:tcPr>
          <w:p w:rsidR="009537F3" w:rsidRPr="00DC7DF2" w:rsidRDefault="009537F3" w:rsidP="00DC7DF2">
            <w:pPr>
              <w:widowControl w:val="0"/>
              <w:numPr>
                <w:ilvl w:val="0"/>
                <w:numId w:val="28"/>
              </w:numPr>
              <w:tabs>
                <w:tab w:val="left" w:pos="369"/>
              </w:tabs>
              <w:kinsoku w:val="0"/>
              <w:overflowPunct w:val="0"/>
              <w:autoSpaceDE w:val="0"/>
              <w:autoSpaceDN w:val="0"/>
              <w:spacing w:line="288" w:lineRule="auto"/>
              <w:ind w:left="0" w:firstLine="3"/>
              <w:rPr>
                <w:rFonts w:ascii="Times New Roman" w:hAnsi="Times New Roman"/>
                <w:b/>
                <w:iCs/>
                <w:sz w:val="22"/>
                <w:szCs w:val="22"/>
              </w:rPr>
            </w:pPr>
            <w:r w:rsidRPr="00DC7DF2">
              <w:rPr>
                <w:rFonts w:ascii="Times New Roman" w:hAnsi="Times New Roman"/>
                <w:b/>
                <w:iCs/>
                <w:sz w:val="22"/>
                <w:szCs w:val="22"/>
              </w:rPr>
              <w:t xml:space="preserve">Thực hiện hiệu quả chủ đề năm </w:t>
            </w:r>
          </w:p>
          <w:p w:rsidR="009537F3" w:rsidRPr="00DC7DF2" w:rsidRDefault="009537F3" w:rsidP="00DC7DF2">
            <w:pPr>
              <w:widowControl w:val="0"/>
              <w:tabs>
                <w:tab w:val="left" w:pos="369"/>
              </w:tabs>
              <w:kinsoku w:val="0"/>
              <w:overflowPunct w:val="0"/>
              <w:autoSpaceDE w:val="0"/>
              <w:autoSpaceDN w:val="0"/>
              <w:spacing w:line="288" w:lineRule="auto"/>
              <w:ind w:firstLine="3"/>
              <w:rPr>
                <w:rFonts w:ascii="Times New Roman" w:hAnsi="Times New Roman"/>
                <w:b/>
                <w:iCs/>
                <w:sz w:val="22"/>
                <w:szCs w:val="22"/>
                <w:lang w:val="en-US"/>
              </w:rPr>
            </w:pPr>
            <w:r w:rsidRPr="00DC7DF2">
              <w:rPr>
                <w:rFonts w:ascii="Times New Roman" w:hAnsi="Times New Roman"/>
                <w:b/>
                <w:bCs/>
                <w:i/>
                <w:iCs/>
                <w:sz w:val="22"/>
                <w:szCs w:val="22"/>
                <w:lang w:val="en-US"/>
              </w:rPr>
              <w:t>(10 điểm)</w:t>
            </w:r>
          </w:p>
        </w:tc>
        <w:tc>
          <w:tcPr>
            <w:tcW w:w="1701"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K</w:t>
            </w:r>
            <w:r w:rsidRPr="00DC7DF2">
              <w:rPr>
                <w:rFonts w:ascii="Times New Roman" w:hAnsi="Times New Roman"/>
                <w:sz w:val="22"/>
                <w:szCs w:val="22"/>
              </w:rPr>
              <w:t>hông trùng với những giải pháp, mô hình sáng tạo của các mảng.</w:t>
            </w:r>
            <w:r w:rsidRPr="00DC7DF2">
              <w:rPr>
                <w:rFonts w:ascii="Times New Roman" w:hAnsi="Times New Roman"/>
                <w:sz w:val="22"/>
                <w:szCs w:val="22"/>
                <w:lang w:val="en-US"/>
              </w:rPr>
              <w:t xml:space="preserve"> </w:t>
            </w: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Thực hiện hiệu quả chủ đề năm 201</w:t>
            </w:r>
            <w:r>
              <w:rPr>
                <w:rFonts w:ascii="Times New Roman" w:hAnsi="Times New Roman"/>
                <w:sz w:val="22"/>
                <w:szCs w:val="22"/>
                <w:lang w:val="en-US"/>
              </w:rPr>
              <w:t>6</w:t>
            </w:r>
            <w:r w:rsidRPr="00DC7DF2">
              <w:rPr>
                <w:rFonts w:ascii="Times New Roman" w:hAnsi="Times New Roman"/>
                <w:sz w:val="22"/>
                <w:szCs w:val="22"/>
                <w:lang w:val="en-US"/>
              </w:rPr>
              <w:t xml:space="preserve"> (5 điểm)</w:t>
            </w:r>
          </w:p>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Thực hiện hiệu quả chủ đề năm 201</w:t>
            </w:r>
            <w:r>
              <w:rPr>
                <w:rFonts w:ascii="Times New Roman" w:hAnsi="Times New Roman"/>
                <w:sz w:val="22"/>
                <w:szCs w:val="22"/>
                <w:lang w:val="en-US"/>
              </w:rPr>
              <w:t>7</w:t>
            </w:r>
            <w:r w:rsidRPr="00DC7DF2">
              <w:rPr>
                <w:rFonts w:ascii="Times New Roman" w:hAnsi="Times New Roman"/>
                <w:sz w:val="22"/>
                <w:szCs w:val="22"/>
                <w:lang w:val="en-US"/>
              </w:rPr>
              <w:t xml:space="preserve"> (5 điểm)</w:t>
            </w:r>
          </w:p>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lang w:val="en-US"/>
              </w:rPr>
            </w:pPr>
          </w:p>
        </w:tc>
        <w:tc>
          <w:tcPr>
            <w:tcW w:w="850" w:type="dxa"/>
          </w:tcPr>
          <w:p w:rsidR="009537F3" w:rsidRPr="00DC7DF2"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9537F3" w:rsidRPr="001424D5"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4E401F" w:rsidRPr="00E279DD" w:rsidRDefault="004E401F" w:rsidP="004E401F">
            <w:pPr>
              <w:widowControl w:val="0"/>
              <w:numPr>
                <w:ilvl w:val="0"/>
                <w:numId w:val="26"/>
              </w:numPr>
              <w:tabs>
                <w:tab w:val="left" w:pos="357"/>
              </w:tabs>
              <w:kinsoku w:val="0"/>
              <w:overflowPunct w:val="0"/>
              <w:autoSpaceDE w:val="0"/>
              <w:autoSpaceDN w:val="0"/>
              <w:spacing w:line="288" w:lineRule="auto"/>
              <w:ind w:left="-3" w:firstLine="3"/>
              <w:rPr>
                <w:rFonts w:ascii="Times New Roman" w:hAnsi="Times New Roman"/>
                <w:color w:val="FF0000"/>
              </w:rPr>
            </w:pPr>
            <w:r w:rsidRPr="00E279DD">
              <w:rPr>
                <w:rFonts w:ascii="Times New Roman" w:hAnsi="Times New Roman"/>
                <w:color w:val="00B050"/>
              </w:rPr>
              <w:t xml:space="preserve">Năm 2016 với chủ đề  “Tham gia xây dựng Thành phố Hồ Chí Minh có chất lượng sống tốt, văn minh, hiện đại, nghĩa tình”: </w:t>
            </w:r>
            <w:r w:rsidRPr="005C239C">
              <w:rPr>
                <w:rFonts w:ascii="Times New Roman" w:hAnsi="Times New Roman"/>
              </w:rPr>
              <w:t>đẩy mạnh thực hiện đợt hoạt động kỷ niệm 85 năm thành lập Đoàn trong tháng Thanh niên 2016.</w:t>
            </w:r>
            <w:r w:rsidR="00E279DD">
              <w:rPr>
                <w:rFonts w:ascii="Times New Roman" w:hAnsi="Times New Roman"/>
                <w:lang w:val="en-US"/>
              </w:rPr>
              <w:t xml:space="preserve"> </w:t>
            </w:r>
            <w:r w:rsidR="00E279DD" w:rsidRPr="00E279DD">
              <w:rPr>
                <w:rFonts w:ascii="Times New Roman" w:hAnsi="Times New Roman"/>
                <w:color w:val="FF0000"/>
                <w:lang w:val="en-US"/>
              </w:rPr>
              <w:t>Đoàn trường đã tổ chức những hđ nào để thực hiện chủ đề này</w:t>
            </w:r>
          </w:p>
          <w:p w:rsidR="00E279DD" w:rsidRPr="00E279DD" w:rsidRDefault="004E401F" w:rsidP="00E279DD">
            <w:pPr>
              <w:widowControl w:val="0"/>
              <w:numPr>
                <w:ilvl w:val="0"/>
                <w:numId w:val="26"/>
              </w:numPr>
              <w:tabs>
                <w:tab w:val="left" w:pos="357"/>
              </w:tabs>
              <w:kinsoku w:val="0"/>
              <w:overflowPunct w:val="0"/>
              <w:autoSpaceDE w:val="0"/>
              <w:autoSpaceDN w:val="0"/>
              <w:spacing w:line="288" w:lineRule="auto"/>
              <w:ind w:left="-3" w:firstLine="3"/>
              <w:rPr>
                <w:rFonts w:ascii="Times New Roman" w:hAnsi="Times New Roman"/>
                <w:color w:val="FF0000"/>
              </w:rPr>
            </w:pPr>
            <w:r w:rsidRPr="004E401F">
              <w:rPr>
                <w:rFonts w:ascii="Times New Roman" w:hAnsi="Times New Roman"/>
              </w:rPr>
              <w:t>Năm 2017 với chủ đề “Nâng cao chất lượng tổ chức Đoàn”</w:t>
            </w:r>
            <w:r>
              <w:rPr>
                <w:rFonts w:ascii="Times New Roman" w:hAnsi="Times New Roman"/>
                <w:lang w:val="en-US"/>
              </w:rPr>
              <w:t xml:space="preserve">: </w:t>
            </w:r>
            <w:r w:rsidR="007C028B" w:rsidRPr="007C028B">
              <w:rPr>
                <w:rFonts w:ascii="Times New Roman" w:hAnsi="Times New Roman"/>
              </w:rPr>
              <w:t>Tiếp tục đổi mới nội dung và phương thức tổ chức thực hiện công tác giáo dục của Đoàn; đẩy mạnh học tập và làm theo tư tưởng, đạo đức, phong cách Hồ Chí Minh</w:t>
            </w:r>
            <w:r w:rsidR="007C028B">
              <w:rPr>
                <w:rFonts w:ascii="Times New Roman" w:hAnsi="Times New Roman"/>
                <w:lang w:val="en-US"/>
              </w:rPr>
              <w:t>.</w:t>
            </w:r>
            <w:r w:rsidR="00E279DD" w:rsidRPr="00E279DD">
              <w:rPr>
                <w:rFonts w:ascii="Times New Roman" w:hAnsi="Times New Roman"/>
                <w:color w:val="FF0000"/>
                <w:lang w:val="en-US"/>
              </w:rPr>
              <w:t xml:space="preserve"> </w:t>
            </w:r>
            <w:r w:rsidR="00E279DD" w:rsidRPr="00E279DD">
              <w:rPr>
                <w:rFonts w:ascii="Times New Roman" w:hAnsi="Times New Roman"/>
                <w:color w:val="FF0000"/>
                <w:lang w:val="en-US"/>
              </w:rPr>
              <w:t>Đoàn trường đã tổ chức những hđ nào để thực hiện chủ đề này</w:t>
            </w:r>
            <w:r w:rsidR="00E279DD">
              <w:rPr>
                <w:rFonts w:ascii="Times New Roman" w:hAnsi="Times New Roman"/>
                <w:color w:val="FF0000"/>
                <w:lang w:val="en-US"/>
              </w:rPr>
              <w:t xml:space="preserve"> từ đầu năm đến nay.</w:t>
            </w:r>
          </w:p>
          <w:p w:rsidR="004E401F" w:rsidRPr="004E401F" w:rsidRDefault="004E401F" w:rsidP="00E279DD">
            <w:pPr>
              <w:widowControl w:val="0"/>
              <w:tabs>
                <w:tab w:val="left" w:pos="357"/>
              </w:tabs>
              <w:kinsoku w:val="0"/>
              <w:overflowPunct w:val="0"/>
              <w:autoSpaceDE w:val="0"/>
              <w:autoSpaceDN w:val="0"/>
              <w:spacing w:line="288" w:lineRule="auto"/>
              <w:rPr>
                <w:rFonts w:ascii="Times New Roman" w:hAnsi="Times New Roman"/>
              </w:rPr>
            </w:pPr>
          </w:p>
        </w:tc>
      </w:tr>
      <w:tr w:rsidR="009537F3" w:rsidRPr="00DC7DF2" w:rsidTr="00902D81">
        <w:trPr>
          <w:trHeight w:val="559"/>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tcPr>
          <w:p w:rsidR="009537F3" w:rsidRPr="00DC7DF2" w:rsidRDefault="009537F3" w:rsidP="00DC7DF2">
            <w:pPr>
              <w:widowControl w:val="0"/>
              <w:kinsoku w:val="0"/>
              <w:overflowPunct w:val="0"/>
              <w:autoSpaceDE w:val="0"/>
              <w:autoSpaceDN w:val="0"/>
              <w:spacing w:line="288" w:lineRule="auto"/>
              <w:rPr>
                <w:rFonts w:ascii="Times New Roman" w:hAnsi="Times New Roman"/>
                <w:b/>
                <w:sz w:val="22"/>
                <w:szCs w:val="22"/>
              </w:rPr>
            </w:pPr>
            <w:r w:rsidRPr="00DC7DF2">
              <w:rPr>
                <w:rFonts w:ascii="Times New Roman" w:hAnsi="Times New Roman"/>
                <w:b/>
                <w:sz w:val="22"/>
                <w:szCs w:val="22"/>
              </w:rPr>
              <w:t>2. Công tác tham mưu</w:t>
            </w:r>
          </w:p>
          <w:p w:rsidR="009537F3" w:rsidRPr="00DC7DF2" w:rsidRDefault="009537F3" w:rsidP="00DC7DF2">
            <w:pPr>
              <w:widowControl w:val="0"/>
              <w:kinsoku w:val="0"/>
              <w:overflowPunct w:val="0"/>
              <w:autoSpaceDE w:val="0"/>
              <w:autoSpaceDN w:val="0"/>
              <w:spacing w:line="288" w:lineRule="auto"/>
              <w:rPr>
                <w:rFonts w:ascii="Times New Roman" w:hAnsi="Times New Roman"/>
                <w:b/>
                <w:iCs/>
                <w:sz w:val="22"/>
                <w:szCs w:val="22"/>
              </w:rPr>
            </w:pPr>
            <w:r w:rsidRPr="00DC7DF2">
              <w:rPr>
                <w:rFonts w:ascii="Times New Roman" w:hAnsi="Times New Roman"/>
                <w:b/>
                <w:bCs/>
                <w:i/>
                <w:iCs/>
                <w:sz w:val="22"/>
                <w:szCs w:val="22"/>
              </w:rPr>
              <w:t>(10 điểm)</w:t>
            </w:r>
          </w:p>
        </w:tc>
        <w:tc>
          <w:tcPr>
            <w:tcW w:w="1701"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1. Tham mưu cấp ủy về công tác lãnh, chỉ đạo hoạt động Đoàn trong năm </w:t>
            </w: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Mỗi nội dung tham mưu tối đa 2 điểm</w:t>
            </w:r>
          </w:p>
        </w:tc>
        <w:tc>
          <w:tcPr>
            <w:tcW w:w="850" w:type="dxa"/>
          </w:tcPr>
          <w:p w:rsidR="009537F3" w:rsidRPr="00DC7DF2"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9537F3" w:rsidRPr="001424D5" w:rsidRDefault="00101964"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shd w:val="clear" w:color="000000" w:fill="FFFFFF"/>
          </w:tcPr>
          <w:p w:rsidR="009537F3" w:rsidRPr="00E53EBA" w:rsidRDefault="00E53EBA" w:rsidP="00E53EBA">
            <w:pPr>
              <w:widowControl w:val="0"/>
              <w:kinsoku w:val="0"/>
              <w:overflowPunct w:val="0"/>
              <w:autoSpaceDE w:val="0"/>
              <w:autoSpaceDN w:val="0"/>
              <w:spacing w:line="288" w:lineRule="auto"/>
              <w:jc w:val="both"/>
              <w:rPr>
                <w:rFonts w:ascii="Times New Roman" w:hAnsi="Times New Roman"/>
                <w:sz w:val="22"/>
                <w:szCs w:val="22"/>
              </w:rPr>
            </w:pPr>
            <w:r w:rsidRPr="00E53EBA">
              <w:rPr>
                <w:rFonts w:ascii="Times New Roman" w:hAnsi="Times New Roman"/>
                <w:lang w:val="en-US"/>
              </w:rPr>
              <w:t>-</w:t>
            </w:r>
            <w:r w:rsidRPr="00E53EBA">
              <w:rPr>
                <w:rFonts w:ascii="Times New Roman" w:hAnsi="Times New Roman"/>
              </w:rPr>
              <w:t>Họp giao ban hàng tháng với Đảng ủy - Ban Giám Hiệu và các trưởng phòng chức năng để kịp thời trao đổi, báo cáo công tác và nhận sự chỉ đạo hoạt động; BTV Đoàn trường thường xuyên xin ý kiến tất cả các văn bản hoạt động trước khi ban hành với Đảng ủy viên phụ trách Đoàn – Hội; tham</w:t>
            </w:r>
            <w:r>
              <w:rPr>
                <w:rFonts w:ascii="Times New Roman" w:hAnsi="Times New Roman"/>
                <w:lang w:val="en-US"/>
              </w:rPr>
              <w:t xml:space="preserve"> </w:t>
            </w:r>
            <w:r w:rsidRPr="00E53EBA">
              <w:rPr>
                <w:rFonts w:ascii="Times New Roman" w:hAnsi="Times New Roman"/>
              </w:rPr>
              <w:t xml:space="preserve"> mưu tổ chức giao ban định kỳ với cấp ủy: 1</w:t>
            </w:r>
            <w:r w:rsidR="00101964">
              <w:rPr>
                <w:rFonts w:ascii="Times New Roman" w:hAnsi="Times New Roman"/>
                <w:lang w:val="en-US"/>
              </w:rPr>
              <w:t xml:space="preserve"> </w:t>
            </w:r>
            <w:r w:rsidRPr="00E53EBA">
              <w:rPr>
                <w:rFonts w:ascii="Times New Roman" w:hAnsi="Times New Roman"/>
              </w:rPr>
              <w:t>lần/tháng trong sinh hoạt chi bộ Sinh viên.</w:t>
            </w:r>
          </w:p>
        </w:tc>
      </w:tr>
      <w:tr w:rsidR="009537F3" w:rsidRPr="00DC7DF2" w:rsidTr="00902D81">
        <w:trPr>
          <w:trHeight w:val="552"/>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9537F3" w:rsidRPr="00DC7DF2" w:rsidRDefault="009537F3" w:rsidP="00DC7DF2">
            <w:pPr>
              <w:widowControl w:val="0"/>
              <w:kinsoku w:val="0"/>
              <w:overflowPunct w:val="0"/>
              <w:autoSpaceDE w:val="0"/>
              <w:autoSpaceDN w:val="0"/>
              <w:spacing w:line="288" w:lineRule="auto"/>
              <w:rPr>
                <w:rFonts w:ascii="Times New Roman" w:hAnsi="Times New Roman"/>
                <w:b/>
                <w:sz w:val="22"/>
                <w:szCs w:val="22"/>
              </w:rPr>
            </w:pPr>
            <w:r w:rsidRPr="00DC7DF2">
              <w:rPr>
                <w:rFonts w:ascii="Times New Roman" w:hAnsi="Times New Roman"/>
                <w:b/>
                <w:sz w:val="22"/>
                <w:szCs w:val="22"/>
              </w:rPr>
              <w:t>3. Công tác phối hợp</w:t>
            </w:r>
          </w:p>
          <w:p w:rsidR="009537F3" w:rsidRPr="00DC7DF2" w:rsidRDefault="009537F3" w:rsidP="00DC7DF2">
            <w:pPr>
              <w:widowControl w:val="0"/>
              <w:kinsoku w:val="0"/>
              <w:overflowPunct w:val="0"/>
              <w:autoSpaceDE w:val="0"/>
              <w:autoSpaceDN w:val="0"/>
              <w:spacing w:line="288" w:lineRule="auto"/>
              <w:rPr>
                <w:rFonts w:ascii="Times New Roman" w:hAnsi="Times New Roman"/>
                <w:b/>
                <w:iCs/>
                <w:sz w:val="22"/>
                <w:szCs w:val="22"/>
              </w:rPr>
            </w:pPr>
            <w:r w:rsidRPr="00DC7DF2">
              <w:rPr>
                <w:rFonts w:ascii="Times New Roman" w:hAnsi="Times New Roman"/>
                <w:b/>
                <w:bCs/>
                <w:i/>
                <w:iCs/>
                <w:sz w:val="22"/>
                <w:szCs w:val="22"/>
              </w:rPr>
              <w:t>(15 điểm)</w:t>
            </w:r>
          </w:p>
        </w:tc>
        <w:tc>
          <w:tcPr>
            <w:tcW w:w="1701"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1.Phối hợp với các phòng ban tại đơn vị</w:t>
            </w: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9537F3" w:rsidRPr="00DC7DF2"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9537F3" w:rsidRPr="001424D5" w:rsidRDefault="009537F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E53EBA" w:rsidRPr="005C239C" w:rsidRDefault="00E53EBA" w:rsidP="00E53EBA">
            <w:pPr>
              <w:spacing w:line="312" w:lineRule="auto"/>
              <w:jc w:val="both"/>
              <w:rPr>
                <w:rFonts w:ascii="Times New Roman" w:hAnsi="Times New Roman"/>
                <w:lang w:val="en-US"/>
              </w:rPr>
            </w:pPr>
            <w:r w:rsidRPr="005C239C">
              <w:rPr>
                <w:rFonts w:ascii="Times New Roman" w:hAnsi="Times New Roman"/>
                <w:lang w:val="en-US"/>
              </w:rPr>
              <w:t xml:space="preserve">+Phối hợp với phòng công tác </w:t>
            </w:r>
            <w:r>
              <w:rPr>
                <w:rFonts w:ascii="Times New Roman" w:hAnsi="Times New Roman"/>
                <w:lang w:val="en-US"/>
              </w:rPr>
              <w:t xml:space="preserve">chính trị </w:t>
            </w:r>
            <w:r w:rsidRPr="005C239C">
              <w:rPr>
                <w:rFonts w:ascii="Times New Roman" w:hAnsi="Times New Roman"/>
                <w:lang w:val="en-US"/>
              </w:rPr>
              <w:t>HSSV thực hiện chăm lo cho quyền lợi ĐVTN (tính điểm rèn luyện, học bổng…) và quản lý, nắm tình hình ĐVTN.</w:t>
            </w:r>
          </w:p>
          <w:p w:rsidR="00E53EBA" w:rsidRPr="005C239C" w:rsidRDefault="00E53EBA" w:rsidP="00E53EBA">
            <w:pPr>
              <w:spacing w:line="312" w:lineRule="auto"/>
              <w:jc w:val="both"/>
              <w:rPr>
                <w:rFonts w:ascii="Times New Roman" w:hAnsi="Times New Roman"/>
                <w:lang w:val="en-US"/>
              </w:rPr>
            </w:pPr>
            <w:r w:rsidRPr="005C239C">
              <w:rPr>
                <w:rFonts w:ascii="Times New Roman" w:hAnsi="Times New Roman"/>
                <w:lang w:val="en-US"/>
              </w:rPr>
              <w:t>+ Phối hợp với các khoa để cùng tham gia tổ chức thi HSSV giỏi nghề; hướng dẫn tham quan học tập tại các công ty, xí nghiệp; tổ chức sân chơi học thuật, ...</w:t>
            </w:r>
          </w:p>
          <w:p w:rsidR="009537F3" w:rsidRDefault="00E53EBA" w:rsidP="00E53EBA">
            <w:pPr>
              <w:widowControl w:val="0"/>
              <w:kinsoku w:val="0"/>
              <w:overflowPunct w:val="0"/>
              <w:autoSpaceDE w:val="0"/>
              <w:autoSpaceDN w:val="0"/>
              <w:spacing w:line="288" w:lineRule="auto"/>
              <w:rPr>
                <w:rFonts w:ascii="Times New Roman" w:hAnsi="Times New Roman"/>
                <w:lang w:val="en-US"/>
              </w:rPr>
            </w:pPr>
            <w:r w:rsidRPr="005C239C">
              <w:rPr>
                <w:rFonts w:ascii="Times New Roman" w:hAnsi="Times New Roman"/>
                <w:lang w:val="en-US"/>
              </w:rPr>
              <w:t>+ Phối hợp với Phòng NCKH – QHQT thực hiện các đề tài NCKH trong Sinh viên và giảng viên trẻ và tham gia các hoạt động giao lưu quốc tế.</w:t>
            </w:r>
          </w:p>
          <w:p w:rsidR="00D22AA5" w:rsidRPr="00DC7DF2" w:rsidRDefault="00D22AA5" w:rsidP="00E53EBA">
            <w:pPr>
              <w:widowControl w:val="0"/>
              <w:kinsoku w:val="0"/>
              <w:overflowPunct w:val="0"/>
              <w:autoSpaceDE w:val="0"/>
              <w:autoSpaceDN w:val="0"/>
              <w:spacing w:line="288" w:lineRule="auto"/>
              <w:rPr>
                <w:rFonts w:ascii="Times New Roman" w:hAnsi="Times New Roman"/>
                <w:sz w:val="22"/>
                <w:szCs w:val="22"/>
              </w:rPr>
            </w:pPr>
            <w:r>
              <w:rPr>
                <w:rFonts w:ascii="Times New Roman" w:hAnsi="Times New Roman"/>
                <w:lang w:val="en-US"/>
              </w:rPr>
              <w:lastRenderedPageBreak/>
              <w:t>+ Phối hợp với Trung tâm Quan  hệ Doanh  nghiệp hỗ trợ việc làm và tổ chức các lớp kỷ năng cho sinh viên</w:t>
            </w:r>
          </w:p>
        </w:tc>
      </w:tr>
      <w:tr w:rsidR="009537F3" w:rsidRPr="00DC7DF2" w:rsidTr="00902D81">
        <w:trPr>
          <w:trHeight w:val="578"/>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2. Phối hợp với các cơ sở Đoàn bạn </w:t>
            </w: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9537F3" w:rsidRPr="00DC7DF2"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9537F3" w:rsidRPr="001424D5" w:rsidRDefault="009537F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9537F3" w:rsidRPr="00D22AA5" w:rsidRDefault="00D22AA5" w:rsidP="00D22AA5">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sz w:val="22"/>
                <w:szCs w:val="22"/>
                <w:lang w:val="en-US"/>
              </w:rPr>
              <w:t xml:space="preserve">- </w:t>
            </w:r>
            <w:r w:rsidRPr="00D22AA5">
              <w:rPr>
                <w:rFonts w:ascii="Times New Roman" w:hAnsi="Times New Roman"/>
                <w:sz w:val="22"/>
                <w:szCs w:val="22"/>
                <w:lang w:val="en-US"/>
              </w:rPr>
              <w:t>Phối hợp với Đo</w:t>
            </w:r>
            <w:r w:rsidRPr="00D22AA5">
              <w:rPr>
                <w:rFonts w:ascii="Times New Roman" w:hAnsi="Times New Roman" w:cs="VNI-Times"/>
                <w:sz w:val="22"/>
                <w:szCs w:val="22"/>
                <w:lang w:val="en-US"/>
              </w:rPr>
              <w:t>à</w:t>
            </w:r>
            <w:r w:rsidRPr="00D22AA5">
              <w:rPr>
                <w:rFonts w:ascii="Times New Roman" w:hAnsi="Times New Roman"/>
                <w:sz w:val="22"/>
                <w:szCs w:val="22"/>
                <w:lang w:val="en-US"/>
              </w:rPr>
              <w:t>n x</w:t>
            </w:r>
            <w:r w:rsidRPr="00D22AA5">
              <w:rPr>
                <w:rFonts w:ascii="Times New Roman" w:hAnsi="Times New Roman" w:cs="VNI-Times"/>
                <w:sz w:val="22"/>
                <w:szCs w:val="22"/>
                <w:lang w:val="en-US"/>
              </w:rPr>
              <w:t>ã</w:t>
            </w:r>
            <w:r w:rsidRPr="00D22AA5">
              <w:rPr>
                <w:rFonts w:ascii="Times New Roman" w:hAnsi="Times New Roman"/>
                <w:sz w:val="22"/>
                <w:szCs w:val="22"/>
                <w:lang w:val="en-US"/>
              </w:rPr>
              <w:t xml:space="preserve"> B</w:t>
            </w:r>
            <w:r w:rsidRPr="00D22AA5">
              <w:rPr>
                <w:rFonts w:ascii="Times New Roman" w:hAnsi="Times New Roman" w:cs="VNI-Times"/>
                <w:sz w:val="22"/>
                <w:szCs w:val="22"/>
                <w:lang w:val="en-US"/>
              </w:rPr>
              <w:t>ì</w:t>
            </w:r>
            <w:r w:rsidRPr="00D22AA5">
              <w:rPr>
                <w:rFonts w:ascii="Times New Roman" w:hAnsi="Times New Roman"/>
                <w:sz w:val="22"/>
                <w:szCs w:val="22"/>
                <w:lang w:val="en-US"/>
              </w:rPr>
              <w:t>nh Hưng, huyện B</w:t>
            </w:r>
            <w:r w:rsidRPr="00D22AA5">
              <w:rPr>
                <w:rFonts w:ascii="Times New Roman" w:hAnsi="Times New Roman" w:cs="VNI-Times"/>
                <w:sz w:val="22"/>
                <w:szCs w:val="22"/>
                <w:lang w:val="en-US"/>
              </w:rPr>
              <w:t>ì</w:t>
            </w:r>
            <w:r w:rsidRPr="00D22AA5">
              <w:rPr>
                <w:rFonts w:ascii="Times New Roman" w:hAnsi="Times New Roman"/>
                <w:sz w:val="22"/>
                <w:szCs w:val="22"/>
                <w:lang w:val="en-US"/>
              </w:rPr>
              <w:t>nh ch</w:t>
            </w:r>
            <w:r w:rsidRPr="00D22AA5">
              <w:rPr>
                <w:rFonts w:ascii="Times New Roman" w:hAnsi="Times New Roman" w:cs="VNI-Times"/>
                <w:sz w:val="22"/>
                <w:szCs w:val="22"/>
                <w:lang w:val="en-US"/>
              </w:rPr>
              <w:t>á</w:t>
            </w:r>
            <w:r w:rsidRPr="00D22AA5">
              <w:rPr>
                <w:rFonts w:ascii="Times New Roman" w:hAnsi="Times New Roman"/>
                <w:sz w:val="22"/>
                <w:szCs w:val="22"/>
                <w:lang w:val="en-US"/>
              </w:rPr>
              <w:t>nh ph</w:t>
            </w:r>
            <w:r w:rsidRPr="00D22AA5">
              <w:rPr>
                <w:rFonts w:ascii="Times New Roman" w:hAnsi="Times New Roman" w:cs="VNI-Times"/>
                <w:sz w:val="22"/>
                <w:szCs w:val="22"/>
                <w:lang w:val="en-US"/>
              </w:rPr>
              <w:t>á</w:t>
            </w:r>
            <w:r w:rsidRPr="00D22AA5">
              <w:rPr>
                <w:rFonts w:ascii="Times New Roman" w:hAnsi="Times New Roman"/>
                <w:sz w:val="22"/>
                <w:szCs w:val="22"/>
                <w:lang w:val="en-US"/>
              </w:rPr>
              <w:t>t 400 phần qu</w:t>
            </w:r>
            <w:r w:rsidRPr="00D22AA5">
              <w:rPr>
                <w:rFonts w:ascii="Times New Roman" w:hAnsi="Times New Roman" w:cs="VNI-Times"/>
                <w:sz w:val="22"/>
                <w:szCs w:val="22"/>
                <w:lang w:val="en-US"/>
              </w:rPr>
              <w:t>à</w:t>
            </w:r>
            <w:r w:rsidRPr="00D22AA5">
              <w:rPr>
                <w:rFonts w:ascii="Times New Roman" w:hAnsi="Times New Roman"/>
                <w:sz w:val="22"/>
                <w:szCs w:val="22"/>
                <w:lang w:val="en-US"/>
              </w:rPr>
              <w:t xml:space="preserve"> cho trẻ em nghèo tại Bến tre</w:t>
            </w:r>
          </w:p>
        </w:tc>
      </w:tr>
      <w:tr w:rsidR="009537F3" w:rsidRPr="00DC7DF2" w:rsidTr="00902D81">
        <w:trPr>
          <w:trHeight w:val="578"/>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3. Phối hợp với Đoàn tại địa bàn trường trú đóng</w:t>
            </w: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9537F3" w:rsidRPr="00DC7DF2"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9537F3" w:rsidRPr="001424D5" w:rsidRDefault="009537F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9537F3" w:rsidRPr="00DC7DF2" w:rsidRDefault="00D22AA5" w:rsidP="00DC7DF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lang w:val="en-US"/>
              </w:rPr>
              <w:t>- Phối hợp với Đoàn phường 4 trong chiến dịch Hoa phượng đỏ và hiến máu tình nguyện.</w:t>
            </w:r>
          </w:p>
        </w:tc>
      </w:tr>
      <w:tr w:rsidR="009537F3" w:rsidRPr="00DC7DF2" w:rsidTr="00902D81">
        <w:trPr>
          <w:trHeight w:val="649"/>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9537F3" w:rsidRPr="00DC7DF2" w:rsidRDefault="009537F3" w:rsidP="00DC7DF2">
            <w:pPr>
              <w:widowControl w:val="0"/>
              <w:kinsoku w:val="0"/>
              <w:overflowPunct w:val="0"/>
              <w:autoSpaceDE w:val="0"/>
              <w:autoSpaceDN w:val="0"/>
              <w:spacing w:line="288" w:lineRule="auto"/>
              <w:rPr>
                <w:rFonts w:ascii="Times New Roman" w:hAnsi="Times New Roman"/>
                <w:b/>
                <w:sz w:val="22"/>
                <w:szCs w:val="22"/>
              </w:rPr>
            </w:pPr>
            <w:r w:rsidRPr="00DC7DF2">
              <w:rPr>
                <w:rFonts w:ascii="Times New Roman" w:hAnsi="Times New Roman"/>
                <w:b/>
                <w:sz w:val="22"/>
                <w:szCs w:val="22"/>
              </w:rPr>
              <w:t>4.Công tác chỉ đạo</w:t>
            </w:r>
          </w:p>
          <w:p w:rsidR="009537F3" w:rsidRPr="00DC7DF2" w:rsidRDefault="009537F3" w:rsidP="00DC7DF2">
            <w:pPr>
              <w:widowControl w:val="0"/>
              <w:kinsoku w:val="0"/>
              <w:overflowPunct w:val="0"/>
              <w:autoSpaceDE w:val="0"/>
              <w:autoSpaceDN w:val="0"/>
              <w:spacing w:line="288" w:lineRule="auto"/>
              <w:rPr>
                <w:rFonts w:ascii="Times New Roman" w:hAnsi="Times New Roman"/>
                <w:b/>
                <w:sz w:val="22"/>
                <w:szCs w:val="22"/>
              </w:rPr>
            </w:pPr>
          </w:p>
          <w:p w:rsidR="009537F3" w:rsidRPr="00DC7DF2" w:rsidRDefault="009537F3" w:rsidP="00DC7DF2">
            <w:pPr>
              <w:widowControl w:val="0"/>
              <w:kinsoku w:val="0"/>
              <w:overflowPunct w:val="0"/>
              <w:autoSpaceDE w:val="0"/>
              <w:autoSpaceDN w:val="0"/>
              <w:spacing w:line="288" w:lineRule="auto"/>
              <w:rPr>
                <w:rFonts w:ascii="Times New Roman" w:hAnsi="Times New Roman"/>
                <w:b/>
                <w:iCs/>
                <w:sz w:val="22"/>
                <w:szCs w:val="22"/>
              </w:rPr>
            </w:pPr>
            <w:r w:rsidRPr="00DC7DF2">
              <w:rPr>
                <w:rFonts w:ascii="Times New Roman" w:hAnsi="Times New Roman"/>
                <w:b/>
                <w:bCs/>
                <w:i/>
                <w:iCs/>
                <w:sz w:val="22"/>
                <w:szCs w:val="22"/>
              </w:rPr>
              <w:t>(65 điểm)</w:t>
            </w:r>
          </w:p>
        </w:tc>
        <w:tc>
          <w:tcPr>
            <w:tcW w:w="1701" w:type="dxa"/>
            <w:vMerge w:val="restart"/>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1.Chấp hành chỉ đạo của Cấp Thành</w:t>
            </w:r>
          </w:p>
          <w:p w:rsidR="009537F3" w:rsidRPr="00DC7DF2" w:rsidRDefault="009537F3" w:rsidP="00DC7DF2">
            <w:pPr>
              <w:widowControl w:val="0"/>
              <w:kinsoku w:val="0"/>
              <w:overflowPunct w:val="0"/>
              <w:autoSpaceDE w:val="0"/>
              <w:autoSpaceDN w:val="0"/>
              <w:spacing w:line="288" w:lineRule="auto"/>
              <w:rPr>
                <w:rFonts w:ascii="Times New Roman" w:hAnsi="Times New Roman"/>
                <w:spacing w:val="-2"/>
                <w:sz w:val="22"/>
                <w:szCs w:val="22"/>
                <w:lang w:val="en-US"/>
              </w:rPr>
            </w:pPr>
            <w:r w:rsidRPr="00DC7DF2">
              <w:rPr>
                <w:rFonts w:ascii="Times New Roman" w:hAnsi="Times New Roman"/>
                <w:i/>
                <w:spacing w:val="-2"/>
                <w:sz w:val="22"/>
                <w:szCs w:val="22"/>
              </w:rPr>
              <w:t xml:space="preserve"> </w:t>
            </w:r>
            <w:r w:rsidRPr="00DC7DF2">
              <w:rPr>
                <w:rFonts w:ascii="Times New Roman" w:hAnsi="Times New Roman"/>
                <w:i/>
                <w:spacing w:val="-2"/>
                <w:sz w:val="22"/>
                <w:szCs w:val="22"/>
                <w:lang w:val="en-US"/>
              </w:rPr>
              <w:t>(20 điểm)</w:t>
            </w: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xml:space="preserve">1. Duy trì chế độ thông tin, báo cáo định kỳ </w:t>
            </w:r>
          </w:p>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Đảm bảo gởi báo cáo tháng đúng tiến độ tr</w:t>
            </w:r>
            <w:r w:rsidRPr="00DC7DF2">
              <w:rPr>
                <w:rFonts w:ascii="Times New Roman" w:hAnsi="Times New Roman" w:hint="eastAsia"/>
                <w:sz w:val="22"/>
                <w:szCs w:val="22"/>
                <w:lang w:val="en-US"/>
              </w:rPr>
              <w:t>ư</w:t>
            </w:r>
            <w:r w:rsidRPr="00DC7DF2">
              <w:rPr>
                <w:rFonts w:ascii="Times New Roman" w:hAnsi="Times New Roman"/>
                <w:sz w:val="22"/>
                <w:szCs w:val="22"/>
                <w:lang w:val="en-US"/>
              </w:rPr>
              <w:t xml:space="preserve">ớc ngày 20 hằng tháng: 8 điểm. Gởi trễ: không tính điểm. </w:t>
            </w:r>
          </w:p>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Chất l</w:t>
            </w:r>
            <w:r w:rsidRPr="00DC7DF2">
              <w:rPr>
                <w:rFonts w:ascii="Times New Roman" w:hAnsi="Times New Roman" w:hint="eastAsia"/>
                <w:sz w:val="22"/>
                <w:szCs w:val="22"/>
                <w:lang w:val="en-US"/>
              </w:rPr>
              <w:t>ư</w:t>
            </w:r>
            <w:r w:rsidRPr="00DC7DF2">
              <w:rPr>
                <w:rFonts w:ascii="Times New Roman" w:hAnsi="Times New Roman"/>
                <w:sz w:val="22"/>
                <w:szCs w:val="22"/>
                <w:lang w:val="en-US"/>
              </w:rPr>
              <w:t>ợng báo cáo có đầy đủ thông tin tổng hợp hoạt động cấp trường và c</w:t>
            </w:r>
            <w:r w:rsidRPr="00DC7DF2">
              <w:rPr>
                <w:rFonts w:ascii="Times New Roman" w:hAnsi="Times New Roman" w:hint="eastAsia"/>
                <w:sz w:val="22"/>
                <w:szCs w:val="22"/>
                <w:lang w:val="en-US"/>
              </w:rPr>
              <w:t>ơ</w:t>
            </w:r>
            <w:r w:rsidRPr="00DC7DF2">
              <w:rPr>
                <w:rFonts w:ascii="Times New Roman" w:hAnsi="Times New Roman"/>
                <w:sz w:val="22"/>
                <w:szCs w:val="22"/>
                <w:lang w:val="en-US"/>
              </w:rPr>
              <w:t xml:space="preserve"> sở: 2 điểm.</w:t>
            </w:r>
          </w:p>
          <w:p w:rsidR="009537F3" w:rsidRPr="00DC7DF2" w:rsidRDefault="009537F3" w:rsidP="00DC7DF2">
            <w:pPr>
              <w:widowControl w:val="0"/>
              <w:kinsoku w:val="0"/>
              <w:overflowPunct w:val="0"/>
              <w:autoSpaceDE w:val="0"/>
              <w:autoSpaceDN w:val="0"/>
              <w:spacing w:line="288" w:lineRule="auto"/>
              <w:rPr>
                <w:rFonts w:ascii="Times New Roman" w:hAnsi="Times New Roman"/>
                <w:i/>
                <w:sz w:val="22"/>
                <w:szCs w:val="22"/>
                <w:lang w:val="en-US"/>
              </w:rPr>
            </w:pPr>
            <w:r w:rsidRPr="00DC7DF2">
              <w:rPr>
                <w:rFonts w:ascii="Times New Roman" w:hAnsi="Times New Roman"/>
                <w:sz w:val="22"/>
                <w:szCs w:val="22"/>
                <w:lang w:val="en-US"/>
              </w:rPr>
              <w:t>- Có gởi báo cáo Tháng Thanh niên: 1 điểm. Báo cáo s</w:t>
            </w:r>
            <w:r w:rsidRPr="00DC7DF2">
              <w:rPr>
                <w:rFonts w:ascii="Times New Roman" w:hAnsi="Times New Roman" w:hint="eastAsia"/>
                <w:sz w:val="22"/>
                <w:szCs w:val="22"/>
                <w:lang w:val="en-US"/>
              </w:rPr>
              <w:t>ơ</w:t>
            </w:r>
            <w:r w:rsidRPr="00DC7DF2">
              <w:rPr>
                <w:rFonts w:ascii="Times New Roman" w:hAnsi="Times New Roman"/>
                <w:sz w:val="22"/>
                <w:szCs w:val="22"/>
                <w:lang w:val="en-US"/>
              </w:rPr>
              <w:t xml:space="preserve"> kết 6 tháng: 2 điểm. Báo cáo tổng kết năm học </w:t>
            </w:r>
            <w:r>
              <w:rPr>
                <w:rFonts w:ascii="Times New Roman" w:hAnsi="Times New Roman"/>
                <w:sz w:val="22"/>
                <w:szCs w:val="22"/>
                <w:lang w:val="en-US"/>
              </w:rPr>
              <w:t>2016 - 2017</w:t>
            </w:r>
            <w:r w:rsidRPr="00DC7DF2">
              <w:rPr>
                <w:rFonts w:ascii="Times New Roman" w:hAnsi="Times New Roman"/>
                <w:sz w:val="22"/>
                <w:szCs w:val="22"/>
                <w:lang w:val="en-US"/>
              </w:rPr>
              <w:t xml:space="preserve"> đúng tiến độ: 2 điểm. Gởi trễ: không tính điểm.</w:t>
            </w:r>
          </w:p>
        </w:tc>
        <w:tc>
          <w:tcPr>
            <w:tcW w:w="850" w:type="dxa"/>
          </w:tcPr>
          <w:p w:rsidR="009537F3" w:rsidRPr="00DC7DF2"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15</w:t>
            </w:r>
          </w:p>
        </w:tc>
        <w:tc>
          <w:tcPr>
            <w:tcW w:w="851" w:type="dxa"/>
            <w:shd w:val="clear" w:color="auto" w:fill="auto"/>
          </w:tcPr>
          <w:p w:rsidR="009537F3" w:rsidRPr="001424D5" w:rsidRDefault="00ED0C14" w:rsidP="00101964">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w:t>
            </w:r>
            <w:r w:rsidR="00101964">
              <w:rPr>
                <w:rFonts w:ascii="Times New Roman" w:hAnsi="Times New Roman"/>
                <w:sz w:val="22"/>
                <w:szCs w:val="22"/>
                <w:lang w:val="en-US"/>
              </w:rPr>
              <w:t>3</w:t>
            </w:r>
          </w:p>
        </w:tc>
        <w:tc>
          <w:tcPr>
            <w:tcW w:w="7162" w:type="dxa"/>
            <w:shd w:val="clear" w:color="000000" w:fill="FFFFFF"/>
          </w:tcPr>
          <w:p w:rsidR="00D22AA5" w:rsidRPr="005C239C" w:rsidRDefault="00D22AA5" w:rsidP="00D22AA5">
            <w:pPr>
              <w:spacing w:line="312" w:lineRule="auto"/>
              <w:jc w:val="both"/>
              <w:rPr>
                <w:rFonts w:ascii="Times New Roman" w:hAnsi="Times New Roman"/>
                <w:lang w:val="en-US"/>
              </w:rPr>
            </w:pPr>
            <w:r w:rsidRPr="005C239C">
              <w:rPr>
                <w:rFonts w:ascii="Times New Roman" w:hAnsi="Times New Roman"/>
                <w:lang w:val="en-US"/>
              </w:rPr>
              <w:t>Báo cáo đúng tiến độ, chất lượng báo cáo đầy đủ.</w:t>
            </w:r>
          </w:p>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p>
        </w:tc>
      </w:tr>
      <w:tr w:rsidR="009537F3" w:rsidRPr="00DC7DF2" w:rsidTr="00902D81">
        <w:trPr>
          <w:trHeight w:val="418"/>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vMerge/>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2. Tham gia các cuộc họp, hội nghị cấp Thành. </w:t>
            </w:r>
          </w:p>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Tr</w:t>
            </w:r>
            <w:r w:rsidRPr="00DC7DF2">
              <w:rPr>
                <w:rFonts w:ascii="Times New Roman" w:hAnsi="Times New Roman" w:hint="eastAsia"/>
                <w:sz w:val="22"/>
                <w:szCs w:val="22"/>
              </w:rPr>
              <w:t>ư</w:t>
            </w:r>
            <w:r w:rsidRPr="00DC7DF2">
              <w:rPr>
                <w:rFonts w:ascii="Times New Roman" w:hAnsi="Times New Roman"/>
                <w:sz w:val="22"/>
                <w:szCs w:val="22"/>
              </w:rPr>
              <w:t xml:space="preserve">ờng hợp vắng họp </w:t>
            </w:r>
            <w:r w:rsidRPr="00DC7DF2">
              <w:rPr>
                <w:rFonts w:ascii="Times New Roman" w:hAnsi="Times New Roman"/>
                <w:sz w:val="22"/>
                <w:szCs w:val="22"/>
              </w:rPr>
              <w:lastRenderedPageBreak/>
              <w:t>hoặc cử ng</w:t>
            </w:r>
            <w:r w:rsidRPr="00DC7DF2">
              <w:rPr>
                <w:rFonts w:ascii="Times New Roman" w:hAnsi="Times New Roman" w:hint="eastAsia"/>
                <w:sz w:val="22"/>
                <w:szCs w:val="22"/>
              </w:rPr>
              <w:t>ư</w:t>
            </w:r>
            <w:r w:rsidRPr="00DC7DF2">
              <w:rPr>
                <w:rFonts w:ascii="Times New Roman" w:hAnsi="Times New Roman"/>
                <w:sz w:val="22"/>
                <w:szCs w:val="22"/>
              </w:rPr>
              <w:t>ời đi thay phải có văn bản gởi Th</w:t>
            </w:r>
            <w:r w:rsidRPr="00DC7DF2">
              <w:rPr>
                <w:rFonts w:ascii="Times New Roman" w:hAnsi="Times New Roman" w:hint="eastAsia"/>
                <w:sz w:val="22"/>
                <w:szCs w:val="22"/>
              </w:rPr>
              <w:t>ư</w:t>
            </w:r>
            <w:r w:rsidRPr="00DC7DF2">
              <w:rPr>
                <w:rFonts w:ascii="Times New Roman" w:hAnsi="Times New Roman"/>
                <w:sz w:val="22"/>
                <w:szCs w:val="22"/>
              </w:rPr>
              <w:t>ờng trực Thành Đoàn hoặc ng</w:t>
            </w:r>
            <w:r w:rsidRPr="00DC7DF2">
              <w:rPr>
                <w:rFonts w:ascii="Times New Roman" w:hAnsi="Times New Roman" w:hint="eastAsia"/>
                <w:sz w:val="22"/>
                <w:szCs w:val="22"/>
              </w:rPr>
              <w:t>ư</w:t>
            </w:r>
            <w:r w:rsidRPr="00DC7DF2">
              <w:rPr>
                <w:rFonts w:ascii="Times New Roman" w:hAnsi="Times New Roman"/>
                <w:sz w:val="22"/>
                <w:szCs w:val="22"/>
              </w:rPr>
              <w:t>ời chủ trì.</w:t>
            </w:r>
          </w:p>
        </w:tc>
        <w:tc>
          <w:tcPr>
            <w:tcW w:w="850" w:type="dxa"/>
          </w:tcPr>
          <w:p w:rsidR="009537F3" w:rsidRPr="00DC7DF2"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5</w:t>
            </w:r>
          </w:p>
        </w:tc>
        <w:tc>
          <w:tcPr>
            <w:tcW w:w="851" w:type="dxa"/>
            <w:shd w:val="clear" w:color="auto" w:fill="auto"/>
          </w:tcPr>
          <w:p w:rsidR="009537F3" w:rsidRPr="001424D5" w:rsidRDefault="009537F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9537F3" w:rsidRPr="00DC7DF2" w:rsidRDefault="00D22AA5" w:rsidP="00DC7DF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lang w:val="en-US"/>
              </w:rPr>
              <w:t>- Tham gia đầy đủ các cuộc họp do Thành Đoàn triệu tập, đi đầy đủ và đúng thành phần</w:t>
            </w:r>
          </w:p>
        </w:tc>
      </w:tr>
      <w:tr w:rsidR="00D22AA5" w:rsidRPr="00DC7DF2" w:rsidTr="00902D81">
        <w:trPr>
          <w:trHeight w:val="276"/>
          <w:jc w:val="center"/>
        </w:trPr>
        <w:tc>
          <w:tcPr>
            <w:tcW w:w="1365"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vMerge w:val="restart"/>
            <w:shd w:val="clear" w:color="auto" w:fill="auto"/>
          </w:tcPr>
          <w:p w:rsidR="00D22AA5" w:rsidRPr="009B30E7" w:rsidRDefault="00D22AA5" w:rsidP="00DC7DF2">
            <w:pPr>
              <w:widowControl w:val="0"/>
              <w:kinsoku w:val="0"/>
              <w:overflowPunct w:val="0"/>
              <w:autoSpaceDE w:val="0"/>
              <w:autoSpaceDN w:val="0"/>
              <w:spacing w:line="288" w:lineRule="auto"/>
              <w:rPr>
                <w:rFonts w:ascii="Times New Roman" w:hAnsi="Times New Roman"/>
                <w:spacing w:val="-8"/>
                <w:sz w:val="22"/>
                <w:szCs w:val="22"/>
              </w:rPr>
            </w:pPr>
            <w:r w:rsidRPr="009B30E7">
              <w:rPr>
                <w:rFonts w:ascii="Times New Roman" w:hAnsi="Times New Roman"/>
                <w:spacing w:val="-8"/>
                <w:sz w:val="22"/>
                <w:szCs w:val="22"/>
              </w:rPr>
              <w:t>2. Đảm bảo duy trì hiệu quả công tác chỉ đạo cơ sở trực thuộc</w:t>
            </w:r>
          </w:p>
          <w:p w:rsidR="00D22AA5" w:rsidRPr="00DC7DF2" w:rsidRDefault="00D22AA5" w:rsidP="00DC7DF2">
            <w:pPr>
              <w:widowControl w:val="0"/>
              <w:kinsoku w:val="0"/>
              <w:overflowPunct w:val="0"/>
              <w:autoSpaceDE w:val="0"/>
              <w:autoSpaceDN w:val="0"/>
              <w:spacing w:line="288" w:lineRule="auto"/>
              <w:rPr>
                <w:rFonts w:ascii="Times New Roman" w:hAnsi="Times New Roman"/>
                <w:spacing w:val="-2"/>
                <w:sz w:val="22"/>
                <w:szCs w:val="22"/>
                <w:lang w:val="en-US"/>
              </w:rPr>
            </w:pPr>
            <w:r w:rsidRPr="00DC7DF2">
              <w:rPr>
                <w:rFonts w:ascii="Times New Roman" w:hAnsi="Times New Roman"/>
                <w:i/>
                <w:sz w:val="22"/>
                <w:szCs w:val="22"/>
                <w:lang w:val="en-US"/>
              </w:rPr>
              <w:t>(10 điểm)</w:t>
            </w:r>
          </w:p>
        </w:tc>
        <w:tc>
          <w:tcPr>
            <w:tcW w:w="2268" w:type="dxa"/>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1. Đảm bảo chỉ đạo c</w:t>
            </w:r>
            <w:r w:rsidRPr="00DC7DF2">
              <w:rPr>
                <w:rFonts w:ascii="Times New Roman" w:hAnsi="Times New Roman" w:hint="eastAsia"/>
                <w:sz w:val="22"/>
                <w:szCs w:val="22"/>
                <w:lang w:val="en-US"/>
              </w:rPr>
              <w:t>ơ</w:t>
            </w:r>
            <w:r w:rsidRPr="00DC7DF2">
              <w:rPr>
                <w:rFonts w:ascii="Times New Roman" w:hAnsi="Times New Roman"/>
                <w:sz w:val="22"/>
                <w:szCs w:val="22"/>
                <w:lang w:val="en-US"/>
              </w:rPr>
              <w:t xml:space="preserve"> sở thực hiện các nội dung trọng tâm, định h</w:t>
            </w:r>
            <w:r w:rsidRPr="00DC7DF2">
              <w:rPr>
                <w:rFonts w:ascii="Times New Roman" w:hAnsi="Times New Roman" w:hint="eastAsia"/>
                <w:sz w:val="22"/>
                <w:szCs w:val="22"/>
                <w:lang w:val="en-US"/>
              </w:rPr>
              <w:t>ư</w:t>
            </w:r>
            <w:r w:rsidRPr="00DC7DF2">
              <w:rPr>
                <w:rFonts w:ascii="Times New Roman" w:hAnsi="Times New Roman"/>
                <w:sz w:val="22"/>
                <w:szCs w:val="22"/>
                <w:lang w:val="en-US"/>
              </w:rPr>
              <w:t>ớng cấp Thành</w:t>
            </w:r>
          </w:p>
        </w:tc>
        <w:tc>
          <w:tcPr>
            <w:tcW w:w="850" w:type="dxa"/>
          </w:tcPr>
          <w:p w:rsidR="00D22AA5" w:rsidRPr="00DC7DF2" w:rsidRDefault="00D22AA5"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D22AA5" w:rsidRPr="001424D5" w:rsidRDefault="00D22AA5" w:rsidP="00856FD8">
            <w:pPr>
              <w:widowControl w:val="0"/>
              <w:kinsoku w:val="0"/>
              <w:overflowPunct w:val="0"/>
              <w:autoSpaceDE w:val="0"/>
              <w:autoSpaceDN w:val="0"/>
              <w:spacing w:line="288" w:lineRule="auto"/>
              <w:jc w:val="center"/>
              <w:rPr>
                <w:rFonts w:ascii="Times New Roman" w:hAnsi="Times New Roman"/>
                <w:sz w:val="22"/>
                <w:szCs w:val="22"/>
                <w:highlight w:val="yellow"/>
                <w:lang w:val="en-US"/>
              </w:rPr>
            </w:pPr>
            <w:r>
              <w:rPr>
                <w:rFonts w:ascii="Times New Roman" w:hAnsi="Times New Roman"/>
                <w:sz w:val="22"/>
                <w:szCs w:val="22"/>
                <w:highlight w:val="yellow"/>
                <w:lang w:val="en-US"/>
              </w:rPr>
              <w:t>5</w:t>
            </w:r>
          </w:p>
        </w:tc>
        <w:tc>
          <w:tcPr>
            <w:tcW w:w="7162" w:type="dxa"/>
            <w:vMerge w:val="restart"/>
            <w:shd w:val="clear" w:color="000000" w:fill="FFFFFF"/>
          </w:tcPr>
          <w:p w:rsidR="00D22AA5" w:rsidRPr="005C239C" w:rsidRDefault="00D22AA5" w:rsidP="001A5779">
            <w:pPr>
              <w:pStyle w:val="BodyTextIndent"/>
              <w:suppressAutoHyphens/>
              <w:spacing w:before="0" w:line="312" w:lineRule="auto"/>
              <w:rPr>
                <w:rFonts w:ascii="Times New Roman" w:hAnsi="Times New Roman"/>
                <w:b w:val="0"/>
                <w:i w:val="0"/>
                <w:sz w:val="24"/>
                <w:szCs w:val="24"/>
              </w:rPr>
            </w:pPr>
            <w:r w:rsidRPr="005C239C">
              <w:rPr>
                <w:rFonts w:ascii="Times New Roman" w:hAnsi="Times New Roman"/>
                <w:b w:val="0"/>
                <w:i w:val="0"/>
                <w:sz w:val="24"/>
                <w:szCs w:val="24"/>
              </w:rPr>
              <w:t>- Ban Chấp hành Đoàn trường họp giao ban định kỳ ít nhất 1 lần/tháng để triển khai hoạt động, phân công cô việc và xét thi đua từng cá nhân trong Ban Chấp hành; Họp giao ban định kỳ 1 lần/tháng với BCH liên chi Đoàn khoa, trợ lý thanh niên, Bí thư chi Đoàn giáo viên để triển khai hoạt động, kịp thời nắm bắt tình hình hoạt động của khoa và của các chi đoàn, bình xét thi đua các khoa.</w:t>
            </w:r>
          </w:p>
        </w:tc>
      </w:tr>
      <w:tr w:rsidR="00D22AA5" w:rsidRPr="00DC7DF2" w:rsidTr="00902D81">
        <w:trPr>
          <w:trHeight w:val="276"/>
          <w:jc w:val="center"/>
        </w:trPr>
        <w:tc>
          <w:tcPr>
            <w:tcW w:w="1365"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vMerge/>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Đảm bảo chế độ hội nghị, giao ban c</w:t>
            </w:r>
            <w:r w:rsidRPr="00DC7DF2">
              <w:rPr>
                <w:rFonts w:ascii="Times New Roman" w:hAnsi="Times New Roman" w:hint="eastAsia"/>
                <w:sz w:val="22"/>
                <w:szCs w:val="22"/>
              </w:rPr>
              <w:t>ơ</w:t>
            </w:r>
            <w:r w:rsidRPr="00DC7DF2">
              <w:rPr>
                <w:rFonts w:ascii="Times New Roman" w:hAnsi="Times New Roman"/>
                <w:sz w:val="22"/>
                <w:szCs w:val="22"/>
              </w:rPr>
              <w:t xml:space="preserve"> sở</w:t>
            </w:r>
          </w:p>
        </w:tc>
        <w:tc>
          <w:tcPr>
            <w:tcW w:w="850" w:type="dxa"/>
          </w:tcPr>
          <w:p w:rsidR="00D22AA5" w:rsidRPr="00DC7DF2" w:rsidRDefault="00D22AA5"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D22AA5" w:rsidRPr="001424D5" w:rsidRDefault="00D22AA5" w:rsidP="00856FD8">
            <w:pPr>
              <w:widowControl w:val="0"/>
              <w:kinsoku w:val="0"/>
              <w:overflowPunct w:val="0"/>
              <w:autoSpaceDE w:val="0"/>
              <w:autoSpaceDN w:val="0"/>
              <w:spacing w:line="288" w:lineRule="auto"/>
              <w:jc w:val="center"/>
              <w:rPr>
                <w:rFonts w:ascii="Times New Roman" w:hAnsi="Times New Roman"/>
                <w:sz w:val="22"/>
                <w:szCs w:val="22"/>
                <w:highlight w:val="yellow"/>
                <w:lang w:val="en-US"/>
              </w:rPr>
            </w:pPr>
            <w:r>
              <w:rPr>
                <w:rFonts w:ascii="Times New Roman" w:hAnsi="Times New Roman"/>
                <w:sz w:val="22"/>
                <w:szCs w:val="22"/>
                <w:highlight w:val="yellow"/>
                <w:lang w:val="en-US"/>
              </w:rPr>
              <w:t>5</w:t>
            </w:r>
          </w:p>
        </w:tc>
        <w:tc>
          <w:tcPr>
            <w:tcW w:w="7162" w:type="dxa"/>
            <w:vMerge/>
            <w:shd w:val="clear" w:color="000000" w:fill="FFFFFF"/>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rPr>
            </w:pPr>
          </w:p>
        </w:tc>
      </w:tr>
      <w:tr w:rsidR="00D22AA5" w:rsidRPr="00DC7DF2" w:rsidTr="00902D81">
        <w:trPr>
          <w:trHeight w:val="566"/>
          <w:jc w:val="center"/>
        </w:trPr>
        <w:tc>
          <w:tcPr>
            <w:tcW w:w="1365"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vMerge w:val="restart"/>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3. Đánh giá hệ thống chỉ tiêu</w:t>
            </w:r>
          </w:p>
          <w:p w:rsidR="00D22AA5" w:rsidRPr="00DC7DF2" w:rsidRDefault="00D22AA5" w:rsidP="00DC7DF2">
            <w:pPr>
              <w:widowControl w:val="0"/>
              <w:kinsoku w:val="0"/>
              <w:overflowPunct w:val="0"/>
              <w:autoSpaceDE w:val="0"/>
              <w:autoSpaceDN w:val="0"/>
              <w:spacing w:line="288" w:lineRule="auto"/>
              <w:rPr>
                <w:rFonts w:ascii="Times New Roman" w:hAnsi="Times New Roman"/>
                <w:i/>
                <w:sz w:val="22"/>
                <w:szCs w:val="22"/>
                <w:lang w:val="en-US"/>
              </w:rPr>
            </w:pPr>
            <w:r w:rsidRPr="00DC7DF2">
              <w:rPr>
                <w:rFonts w:ascii="Times New Roman" w:hAnsi="Times New Roman"/>
                <w:i/>
                <w:sz w:val="22"/>
                <w:szCs w:val="22"/>
                <w:lang w:val="en-US"/>
              </w:rPr>
              <w:t>(15 điểm)</w:t>
            </w:r>
          </w:p>
          <w:p w:rsidR="00D22AA5" w:rsidRPr="00DC7DF2" w:rsidRDefault="00D22AA5" w:rsidP="00DC7DF2">
            <w:pPr>
              <w:widowControl w:val="0"/>
              <w:kinsoku w:val="0"/>
              <w:overflowPunct w:val="0"/>
              <w:autoSpaceDE w:val="0"/>
              <w:autoSpaceDN w:val="0"/>
              <w:spacing w:line="288" w:lineRule="auto"/>
              <w:rPr>
                <w:rFonts w:ascii="Times New Roman" w:hAnsi="Times New Roman"/>
                <w:i/>
                <w:sz w:val="22"/>
                <w:szCs w:val="22"/>
              </w:rPr>
            </w:pPr>
          </w:p>
        </w:tc>
        <w:tc>
          <w:tcPr>
            <w:tcW w:w="2268" w:type="dxa"/>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1.Đánh giá hệ thống chỉ tiêu cơ sở</w:t>
            </w:r>
          </w:p>
          <w:p w:rsidR="00D22AA5" w:rsidRPr="00DC7DF2" w:rsidRDefault="00D22AA5" w:rsidP="00DC7DF2">
            <w:pPr>
              <w:widowControl w:val="0"/>
              <w:kinsoku w:val="0"/>
              <w:overflowPunct w:val="0"/>
              <w:autoSpaceDE w:val="0"/>
              <w:autoSpaceDN w:val="0"/>
              <w:spacing w:line="288" w:lineRule="auto"/>
              <w:rPr>
                <w:rFonts w:ascii="Times New Roman" w:hAnsi="Times New Roman"/>
                <w:i/>
                <w:iCs/>
                <w:sz w:val="22"/>
                <w:szCs w:val="22"/>
              </w:rPr>
            </w:pPr>
            <w:r w:rsidRPr="00DC7DF2">
              <w:rPr>
                <w:rFonts w:ascii="Times New Roman" w:hAnsi="Times New Roman"/>
                <w:i/>
                <w:iCs/>
                <w:sz w:val="22"/>
                <w:szCs w:val="22"/>
              </w:rPr>
              <w:t>(Tính theo tỷ lệ % chỉ tiêu đạt)</w:t>
            </w:r>
          </w:p>
        </w:tc>
        <w:tc>
          <w:tcPr>
            <w:tcW w:w="850" w:type="dxa"/>
          </w:tcPr>
          <w:p w:rsidR="00D22AA5" w:rsidRPr="00DC7DF2" w:rsidRDefault="00D22AA5"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D22AA5" w:rsidRPr="001424D5" w:rsidRDefault="00D22AA5"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D22AA5" w:rsidRPr="00DC7DF2" w:rsidRDefault="00D22AA5" w:rsidP="00DC7DF2">
            <w:pPr>
              <w:widowControl w:val="0"/>
              <w:numPr>
                <w:ilvl w:val="0"/>
                <w:numId w:val="8"/>
              </w:numPr>
              <w:kinsoku w:val="0"/>
              <w:overflowPunct w:val="0"/>
              <w:autoSpaceDE w:val="0"/>
              <w:autoSpaceDN w:val="0"/>
              <w:spacing w:line="288" w:lineRule="auto"/>
              <w:ind w:left="175" w:hanging="175"/>
              <w:rPr>
                <w:rFonts w:ascii="Times New Roman" w:hAnsi="Times New Roman"/>
                <w:sz w:val="22"/>
                <w:szCs w:val="22"/>
              </w:rPr>
            </w:pPr>
            <w:r w:rsidRPr="005C239C">
              <w:rPr>
                <w:rFonts w:ascii="Times New Roman" w:hAnsi="Times New Roman"/>
                <w:lang w:val="en-US"/>
              </w:rPr>
              <w:t>Hoàn thành 8/10 chỉ tiêu</w:t>
            </w:r>
          </w:p>
        </w:tc>
      </w:tr>
      <w:tr w:rsidR="00D22AA5" w:rsidRPr="00DC7DF2" w:rsidTr="00902D81">
        <w:trPr>
          <w:trHeight w:val="390"/>
          <w:jc w:val="center"/>
        </w:trPr>
        <w:tc>
          <w:tcPr>
            <w:tcW w:w="1365"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vMerge/>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2.Tham gia hệ thống chỉ tiêu cấp thành</w:t>
            </w:r>
          </w:p>
        </w:tc>
        <w:tc>
          <w:tcPr>
            <w:tcW w:w="850" w:type="dxa"/>
          </w:tcPr>
          <w:p w:rsidR="00D22AA5" w:rsidRPr="00DC7DF2" w:rsidRDefault="00D22AA5"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D22AA5" w:rsidRPr="001424D5" w:rsidRDefault="00EC3E91"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shd w:val="clear" w:color="000000" w:fill="FFFFFF"/>
          </w:tcPr>
          <w:p w:rsidR="00D22AA5" w:rsidRPr="00DC7DF2" w:rsidRDefault="00D22AA5" w:rsidP="00DC7DF2">
            <w:pPr>
              <w:widowControl w:val="0"/>
              <w:numPr>
                <w:ilvl w:val="0"/>
                <w:numId w:val="8"/>
              </w:numPr>
              <w:kinsoku w:val="0"/>
              <w:overflowPunct w:val="0"/>
              <w:autoSpaceDE w:val="0"/>
              <w:autoSpaceDN w:val="0"/>
              <w:spacing w:line="288" w:lineRule="auto"/>
              <w:ind w:left="175" w:hanging="175"/>
              <w:rPr>
                <w:rFonts w:ascii="Times New Roman" w:hAnsi="Times New Roman"/>
                <w:sz w:val="22"/>
                <w:szCs w:val="22"/>
              </w:rPr>
            </w:pPr>
            <w:r w:rsidRPr="00DC7DF2">
              <w:rPr>
                <w:rFonts w:ascii="Times New Roman" w:hAnsi="Times New Roman"/>
                <w:sz w:val="22"/>
                <w:szCs w:val="22"/>
              </w:rPr>
              <w:t>Nội dung thực hiện theo chỉ tiêu cấp Thành.</w:t>
            </w:r>
          </w:p>
        </w:tc>
      </w:tr>
      <w:tr w:rsidR="00D22AA5" w:rsidRPr="00DC7DF2" w:rsidTr="00902D81">
        <w:trPr>
          <w:trHeight w:val="812"/>
          <w:jc w:val="center"/>
        </w:trPr>
        <w:tc>
          <w:tcPr>
            <w:tcW w:w="1365"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4. Đảm bảo chế độ họp giao ban định kỳ của Ban Thường vụ, Ban chấp hành Đoàn trường, tham mưu cấp ủy lịch giao ban định kỳ giữa cấp ủy đơn vị với Ban Chấp hành Đoàn trường. </w:t>
            </w:r>
          </w:p>
          <w:p w:rsidR="00D22AA5" w:rsidRPr="00DC7DF2" w:rsidRDefault="00D22AA5" w:rsidP="00DC7DF2">
            <w:pPr>
              <w:widowControl w:val="0"/>
              <w:kinsoku w:val="0"/>
              <w:overflowPunct w:val="0"/>
              <w:autoSpaceDE w:val="0"/>
              <w:autoSpaceDN w:val="0"/>
              <w:spacing w:line="288" w:lineRule="auto"/>
              <w:rPr>
                <w:rFonts w:ascii="Times New Roman" w:hAnsi="Times New Roman"/>
                <w:i/>
                <w:sz w:val="22"/>
                <w:szCs w:val="22"/>
                <w:lang w:val="en-US"/>
              </w:rPr>
            </w:pPr>
            <w:r w:rsidRPr="00DC7DF2">
              <w:rPr>
                <w:rFonts w:ascii="Times New Roman" w:hAnsi="Times New Roman"/>
                <w:i/>
                <w:sz w:val="22"/>
                <w:szCs w:val="22"/>
                <w:lang w:val="en-US"/>
              </w:rPr>
              <w:t>(10 điểm)</w:t>
            </w:r>
          </w:p>
        </w:tc>
        <w:tc>
          <w:tcPr>
            <w:tcW w:w="2268" w:type="dxa"/>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i/>
                <w:iCs/>
                <w:sz w:val="22"/>
                <w:szCs w:val="22"/>
                <w:lang w:val="en-US"/>
              </w:rPr>
              <w:t>(100%: 10đ, 80%-↓100%: 8đ, 60%-↓80%: 6đ, 40%-↓60%: 4đ, ↓40%: 2đ)</w:t>
            </w:r>
          </w:p>
        </w:tc>
        <w:tc>
          <w:tcPr>
            <w:tcW w:w="850" w:type="dxa"/>
          </w:tcPr>
          <w:p w:rsidR="00D22AA5" w:rsidRPr="00DC7DF2" w:rsidRDefault="00D22AA5"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D22AA5" w:rsidRPr="001424D5" w:rsidRDefault="00D22AA5"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shd w:val="clear" w:color="000000" w:fill="FFFFFF"/>
          </w:tcPr>
          <w:p w:rsidR="00D22AA5" w:rsidRDefault="00D22AA5" w:rsidP="00DC7DF2">
            <w:pPr>
              <w:widowControl w:val="0"/>
              <w:kinsoku w:val="0"/>
              <w:overflowPunct w:val="0"/>
              <w:autoSpaceDE w:val="0"/>
              <w:autoSpaceDN w:val="0"/>
              <w:spacing w:line="288" w:lineRule="auto"/>
              <w:rPr>
                <w:rFonts w:ascii="Times New Roman" w:hAnsi="Times New Roman"/>
                <w:lang w:val="en-US"/>
              </w:rPr>
            </w:pPr>
            <w:r w:rsidRPr="005C239C">
              <w:rPr>
                <w:rFonts w:ascii="Times New Roman" w:hAnsi="Times New Roman"/>
                <w:lang w:val="en-US"/>
              </w:rPr>
              <w:t>- Hằng tháng tổ chức họp giao bạn BCH Đoàn trường, BTV Đoàn trường ít nhất 2  lần / tháng.</w:t>
            </w:r>
          </w:p>
          <w:p w:rsidR="00D22AA5" w:rsidRPr="00DC7DF2" w:rsidRDefault="00D22AA5" w:rsidP="00D22AA5">
            <w:pPr>
              <w:widowControl w:val="0"/>
              <w:kinsoku w:val="0"/>
              <w:overflowPunct w:val="0"/>
              <w:autoSpaceDE w:val="0"/>
              <w:autoSpaceDN w:val="0"/>
              <w:spacing w:line="288" w:lineRule="auto"/>
              <w:rPr>
                <w:rFonts w:ascii="Times New Roman" w:hAnsi="Times New Roman"/>
                <w:sz w:val="22"/>
                <w:szCs w:val="22"/>
              </w:rPr>
            </w:pPr>
            <w:r>
              <w:rPr>
                <w:rFonts w:ascii="Times New Roman" w:hAnsi="Times New Roman"/>
                <w:lang w:val="en-US"/>
              </w:rPr>
              <w:t xml:space="preserve">- Họp với cấp ủy  1 lần/ Quý </w:t>
            </w:r>
          </w:p>
        </w:tc>
      </w:tr>
      <w:tr w:rsidR="00D22AA5" w:rsidRPr="00DC7DF2" w:rsidTr="00902D81">
        <w:trPr>
          <w:trHeight w:val="812"/>
          <w:jc w:val="center"/>
        </w:trPr>
        <w:tc>
          <w:tcPr>
            <w:tcW w:w="1365"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5. Chỉ đạo thực hiện công tác truyền thông, đánh giá hiệu quả hoạt động </w:t>
            </w:r>
            <w:r w:rsidRPr="00DC7DF2">
              <w:rPr>
                <w:rFonts w:ascii="Times New Roman" w:hAnsi="Times New Roman"/>
                <w:i/>
                <w:sz w:val="22"/>
                <w:szCs w:val="22"/>
              </w:rPr>
              <w:t>(10 điểm)</w:t>
            </w:r>
          </w:p>
        </w:tc>
        <w:tc>
          <w:tcPr>
            <w:tcW w:w="2268" w:type="dxa"/>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iCs/>
                <w:sz w:val="22"/>
                <w:szCs w:val="22"/>
              </w:rPr>
            </w:pPr>
            <w:r w:rsidRPr="00DC7DF2">
              <w:rPr>
                <w:rFonts w:ascii="Times New Roman" w:hAnsi="Times New Roman"/>
                <w:i/>
                <w:iCs/>
                <w:sz w:val="22"/>
                <w:szCs w:val="22"/>
              </w:rPr>
              <w:t xml:space="preserve">- </w:t>
            </w:r>
            <w:r w:rsidRPr="00DC7DF2">
              <w:rPr>
                <w:rFonts w:ascii="Times New Roman" w:hAnsi="Times New Roman"/>
                <w:iCs/>
                <w:sz w:val="22"/>
                <w:szCs w:val="22"/>
              </w:rPr>
              <w:t>Phương thức thực hiện</w:t>
            </w:r>
          </w:p>
          <w:p w:rsidR="00D22AA5" w:rsidRPr="00DC7DF2" w:rsidRDefault="00D22AA5" w:rsidP="00DC7DF2">
            <w:pPr>
              <w:widowControl w:val="0"/>
              <w:kinsoku w:val="0"/>
              <w:overflowPunct w:val="0"/>
              <w:autoSpaceDE w:val="0"/>
              <w:autoSpaceDN w:val="0"/>
              <w:spacing w:line="288" w:lineRule="auto"/>
              <w:rPr>
                <w:rFonts w:ascii="Times New Roman" w:hAnsi="Times New Roman"/>
                <w:b/>
                <w:iCs/>
                <w:sz w:val="22"/>
                <w:szCs w:val="22"/>
              </w:rPr>
            </w:pPr>
            <w:r w:rsidRPr="00DC7DF2">
              <w:rPr>
                <w:rFonts w:ascii="Times New Roman" w:hAnsi="Times New Roman"/>
                <w:iCs/>
                <w:sz w:val="22"/>
                <w:szCs w:val="22"/>
              </w:rPr>
              <w:t>- Hiệu quả</w:t>
            </w:r>
          </w:p>
        </w:tc>
        <w:tc>
          <w:tcPr>
            <w:tcW w:w="850" w:type="dxa"/>
          </w:tcPr>
          <w:p w:rsidR="00D22AA5" w:rsidRPr="00DC7DF2" w:rsidRDefault="00D22AA5"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D22AA5" w:rsidRPr="001424D5" w:rsidRDefault="00ED0C14"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D22AA5" w:rsidRPr="005C239C" w:rsidRDefault="00D22AA5" w:rsidP="00D22AA5">
            <w:pPr>
              <w:spacing w:line="312" w:lineRule="auto"/>
              <w:jc w:val="both"/>
              <w:rPr>
                <w:rFonts w:ascii="Times New Roman" w:hAnsi="Times New Roman"/>
                <w:color w:val="000000"/>
              </w:rPr>
            </w:pPr>
            <w:r w:rsidRPr="005C239C">
              <w:rPr>
                <w:rFonts w:ascii="Times New Roman" w:hAnsi="Times New Roman"/>
                <w:color w:val="000000"/>
                <w:lang w:val="en-US"/>
              </w:rPr>
              <w:t xml:space="preserve">- </w:t>
            </w:r>
            <w:r w:rsidRPr="005C239C">
              <w:rPr>
                <w:rFonts w:ascii="Times New Roman" w:hAnsi="Times New Roman"/>
                <w:color w:val="000000"/>
              </w:rPr>
              <w:t>Cập nhật và thông tin liên tục, đầy đủ các văn bản và các hoạt động từng tuần, từng tháng trên Website trường, Fanpage và Group Đoàn TN-Hội SV.</w:t>
            </w:r>
          </w:p>
          <w:p w:rsidR="00D22AA5" w:rsidRDefault="00D22AA5" w:rsidP="00D22AA5">
            <w:pPr>
              <w:spacing w:line="312" w:lineRule="auto"/>
              <w:jc w:val="both"/>
              <w:rPr>
                <w:rFonts w:ascii="Times New Roman" w:hAnsi="Times New Roman"/>
                <w:color w:val="000000"/>
                <w:lang w:val="en-US"/>
              </w:rPr>
            </w:pPr>
            <w:r w:rsidRPr="005C239C">
              <w:rPr>
                <w:rFonts w:ascii="Times New Roman" w:hAnsi="Times New Roman"/>
                <w:color w:val="000000"/>
              </w:rPr>
              <w:t>- Xây dựng hướng dẫn sử dụng trang Fanpage của Đoàn – Hội để thực hiện tổng kết các hoạt động phong trào sinh viên học sinh các lớp tham gia chuyển phòng quản lý sinh viên học sinh trường và các thầy cô quản lý học sinh các khoa tổng hợp và tính điểm rèn luyện cho học sinh sinh viên.</w:t>
            </w:r>
          </w:p>
          <w:p w:rsidR="00ED0C14" w:rsidRPr="00ED0C14" w:rsidRDefault="00ED0C14" w:rsidP="00D22AA5">
            <w:pPr>
              <w:spacing w:line="312" w:lineRule="auto"/>
              <w:jc w:val="both"/>
              <w:rPr>
                <w:rFonts w:ascii="Times New Roman" w:hAnsi="Times New Roman"/>
                <w:b/>
                <w:lang w:val="en-US"/>
              </w:rPr>
            </w:pPr>
            <w:r>
              <w:rPr>
                <w:rFonts w:ascii="Times New Roman" w:hAnsi="Times New Roman"/>
                <w:color w:val="000000"/>
                <w:lang w:val="en-US"/>
              </w:rPr>
              <w:t>- Phối hợp với Phòng Công tác chính trị HSSV chuyển thông báo đến các lớp</w:t>
            </w:r>
          </w:p>
          <w:p w:rsidR="00D22AA5" w:rsidRPr="00DC7DF2" w:rsidRDefault="00D22AA5" w:rsidP="00D22AA5">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Thông tin qua mạ</w:t>
            </w:r>
            <w:r>
              <w:rPr>
                <w:rFonts w:ascii="Times New Roman" w:hAnsi="Times New Roman"/>
              </w:rPr>
              <w:t>ng nội bộ của trường egov.l</w:t>
            </w:r>
            <w:r>
              <w:rPr>
                <w:rFonts w:ascii="Times New Roman" w:hAnsi="Times New Roman"/>
                <w:lang w:val="en-US"/>
              </w:rPr>
              <w:t>t</w:t>
            </w:r>
            <w:r w:rsidRPr="005C239C">
              <w:rPr>
                <w:rFonts w:ascii="Times New Roman" w:hAnsi="Times New Roman"/>
              </w:rPr>
              <w:t>tc.edu.vn để triển khai các thông tin, văn bản về hoạt động Đoàn-Hội cho các bí thư liên chi Đoàn khoa và trợ lý Thanh niên.</w:t>
            </w:r>
          </w:p>
        </w:tc>
      </w:tr>
      <w:tr w:rsidR="00D22AA5" w:rsidRPr="00DC7DF2" w:rsidTr="00902D81">
        <w:trPr>
          <w:trHeight w:val="418"/>
          <w:jc w:val="center"/>
        </w:trPr>
        <w:tc>
          <w:tcPr>
            <w:tcW w:w="1365" w:type="dxa"/>
          </w:tcPr>
          <w:p w:rsidR="00D22AA5" w:rsidRPr="00DC7DF2" w:rsidRDefault="00D22AA5" w:rsidP="00DC7DF2">
            <w:pPr>
              <w:widowControl w:val="0"/>
              <w:kinsoku w:val="0"/>
              <w:overflowPunct w:val="0"/>
              <w:autoSpaceDE w:val="0"/>
              <w:autoSpaceDN w:val="0"/>
              <w:spacing w:line="288" w:lineRule="auto"/>
              <w:rPr>
                <w:rFonts w:ascii="Times New Roman" w:hAnsi="Times New Roman"/>
                <w:b/>
                <w:bCs/>
                <w:sz w:val="22"/>
                <w:szCs w:val="22"/>
                <w:lang w:val="en-US"/>
              </w:rPr>
            </w:pPr>
            <w:r w:rsidRPr="00DC7DF2">
              <w:rPr>
                <w:rFonts w:ascii="Times New Roman" w:hAnsi="Times New Roman"/>
                <w:b/>
                <w:bCs/>
                <w:sz w:val="22"/>
                <w:szCs w:val="22"/>
                <w:lang w:val="en-US"/>
              </w:rPr>
              <w:t>Điểm thưởng</w:t>
            </w:r>
          </w:p>
        </w:tc>
        <w:tc>
          <w:tcPr>
            <w:tcW w:w="1459" w:type="dxa"/>
          </w:tcPr>
          <w:p w:rsidR="00D22AA5" w:rsidRPr="00DC7DF2" w:rsidRDefault="00D22AA5" w:rsidP="00DC7DF2">
            <w:pPr>
              <w:widowControl w:val="0"/>
              <w:kinsoku w:val="0"/>
              <w:overflowPunct w:val="0"/>
              <w:autoSpaceDE w:val="0"/>
              <w:autoSpaceDN w:val="0"/>
              <w:spacing w:line="288" w:lineRule="auto"/>
              <w:rPr>
                <w:rFonts w:ascii="Times New Roman" w:hAnsi="Times New Roman"/>
                <w:b/>
                <w:iCs/>
                <w:sz w:val="22"/>
                <w:szCs w:val="22"/>
                <w:lang w:val="en-US"/>
              </w:rPr>
            </w:pPr>
          </w:p>
        </w:tc>
        <w:tc>
          <w:tcPr>
            <w:tcW w:w="3969" w:type="dxa"/>
            <w:gridSpan w:val="2"/>
            <w:shd w:val="clear" w:color="auto" w:fill="auto"/>
          </w:tcPr>
          <w:p w:rsidR="00D22AA5" w:rsidRPr="00DC7DF2" w:rsidRDefault="00D22AA5" w:rsidP="00DC7DF2">
            <w:pPr>
              <w:widowControl w:val="0"/>
              <w:kinsoku w:val="0"/>
              <w:overflowPunct w:val="0"/>
              <w:autoSpaceDE w:val="0"/>
              <w:autoSpaceDN w:val="0"/>
              <w:spacing w:line="288" w:lineRule="auto"/>
              <w:ind w:firstLine="709"/>
              <w:rPr>
                <w:rFonts w:ascii="Times New Roman" w:hAnsi="Times New Roman"/>
                <w:sz w:val="22"/>
                <w:szCs w:val="22"/>
              </w:rPr>
            </w:pPr>
          </w:p>
        </w:tc>
        <w:tc>
          <w:tcPr>
            <w:tcW w:w="850" w:type="dxa"/>
          </w:tcPr>
          <w:p w:rsidR="00D22AA5" w:rsidRPr="00DC7DF2" w:rsidRDefault="00D22AA5" w:rsidP="00856FD8">
            <w:pPr>
              <w:widowControl w:val="0"/>
              <w:kinsoku w:val="0"/>
              <w:overflowPunct w:val="0"/>
              <w:autoSpaceDE w:val="0"/>
              <w:autoSpaceDN w:val="0"/>
              <w:spacing w:line="288" w:lineRule="auto"/>
              <w:jc w:val="center"/>
              <w:rPr>
                <w:rFonts w:ascii="Times New Roman" w:hAnsi="Times New Roman"/>
                <w:b/>
                <w:sz w:val="22"/>
                <w:szCs w:val="22"/>
              </w:rPr>
            </w:pPr>
          </w:p>
        </w:tc>
        <w:tc>
          <w:tcPr>
            <w:tcW w:w="851" w:type="dxa"/>
            <w:shd w:val="clear" w:color="auto" w:fill="auto"/>
          </w:tcPr>
          <w:p w:rsidR="00D22AA5" w:rsidRPr="0019334D" w:rsidRDefault="00124892"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D22AA5" w:rsidRDefault="00ED0C14" w:rsidP="00DC7DF2">
            <w:pPr>
              <w:widowControl w:val="0"/>
              <w:kinsoku w:val="0"/>
              <w:overflowPunct w:val="0"/>
              <w:autoSpaceDE w:val="0"/>
              <w:autoSpaceDN w:val="0"/>
              <w:spacing w:line="288" w:lineRule="auto"/>
              <w:rPr>
                <w:rFonts w:ascii="Times New Roman" w:hAnsi="Times New Roman"/>
                <w:b/>
                <w:bCs/>
                <w:sz w:val="22"/>
                <w:szCs w:val="22"/>
                <w:lang w:val="en-US"/>
              </w:rPr>
            </w:pPr>
            <w:r>
              <w:rPr>
                <w:rFonts w:ascii="Times New Roman" w:hAnsi="Times New Roman"/>
                <w:b/>
                <w:bCs/>
                <w:sz w:val="22"/>
                <w:szCs w:val="22"/>
                <w:lang w:val="en-US"/>
              </w:rPr>
              <w:t xml:space="preserve">+ </w:t>
            </w:r>
            <w:r w:rsidR="00D22AA5">
              <w:rPr>
                <w:rFonts w:ascii="Times New Roman" w:hAnsi="Times New Roman"/>
                <w:b/>
                <w:bCs/>
                <w:sz w:val="22"/>
                <w:szCs w:val="22"/>
                <w:lang w:val="en-US"/>
              </w:rPr>
              <w:t>Tham gia đăng cai hội đồng thi nghề Tiện trong Hội thi “ học sinh, sinh viên giỏi nghề năm học lần 9 năm 2017</w:t>
            </w:r>
          </w:p>
          <w:p w:rsidR="00D22AA5" w:rsidRDefault="00ED0C14" w:rsidP="00DC7DF2">
            <w:pPr>
              <w:widowControl w:val="0"/>
              <w:kinsoku w:val="0"/>
              <w:overflowPunct w:val="0"/>
              <w:autoSpaceDE w:val="0"/>
              <w:autoSpaceDN w:val="0"/>
              <w:spacing w:line="288" w:lineRule="auto"/>
              <w:rPr>
                <w:rFonts w:ascii="Times New Roman" w:hAnsi="Times New Roman"/>
                <w:b/>
                <w:bCs/>
                <w:sz w:val="22"/>
                <w:szCs w:val="22"/>
                <w:lang w:val="en-US"/>
              </w:rPr>
            </w:pPr>
            <w:r>
              <w:rPr>
                <w:rFonts w:ascii="Times New Roman" w:hAnsi="Times New Roman"/>
                <w:b/>
                <w:bCs/>
                <w:sz w:val="22"/>
                <w:szCs w:val="22"/>
                <w:lang w:val="en-US"/>
              </w:rPr>
              <w:t xml:space="preserve">+ </w:t>
            </w:r>
            <w:r w:rsidR="00D22AA5">
              <w:rPr>
                <w:rFonts w:ascii="Times New Roman" w:hAnsi="Times New Roman"/>
                <w:b/>
                <w:bCs/>
                <w:sz w:val="22"/>
                <w:szCs w:val="22"/>
                <w:lang w:val="en-US"/>
              </w:rPr>
              <w:t>Tham gia chủ nhật xanh tại Huyện Bình chánh</w:t>
            </w:r>
          </w:p>
          <w:p w:rsidR="00124892" w:rsidRDefault="00ED0C14" w:rsidP="00DC7DF2">
            <w:pPr>
              <w:widowControl w:val="0"/>
              <w:kinsoku w:val="0"/>
              <w:overflowPunct w:val="0"/>
              <w:autoSpaceDE w:val="0"/>
              <w:autoSpaceDN w:val="0"/>
              <w:spacing w:line="288" w:lineRule="auto"/>
              <w:rPr>
                <w:rFonts w:ascii="Times New Roman" w:hAnsi="Times New Roman"/>
                <w:b/>
                <w:bCs/>
                <w:sz w:val="22"/>
                <w:szCs w:val="22"/>
                <w:lang w:val="en-US"/>
              </w:rPr>
            </w:pPr>
            <w:r>
              <w:rPr>
                <w:rFonts w:ascii="Times New Roman" w:hAnsi="Times New Roman"/>
                <w:b/>
                <w:bCs/>
                <w:sz w:val="22"/>
                <w:szCs w:val="22"/>
                <w:lang w:val="en-US"/>
              </w:rPr>
              <w:t xml:space="preserve">+ </w:t>
            </w:r>
            <w:r w:rsidR="00124892">
              <w:rPr>
                <w:rFonts w:ascii="Times New Roman" w:hAnsi="Times New Roman"/>
                <w:b/>
                <w:bCs/>
                <w:sz w:val="22"/>
                <w:szCs w:val="22"/>
                <w:lang w:val="en-US"/>
              </w:rPr>
              <w:t>Tham gia giải thưởng sinh viên Nghiên cứu khoa học Eureka cấp thành năm 2016</w:t>
            </w:r>
          </w:p>
          <w:p w:rsidR="00D22AA5" w:rsidRPr="0019334D" w:rsidRDefault="00D22AA5" w:rsidP="00DC7DF2">
            <w:pPr>
              <w:widowControl w:val="0"/>
              <w:kinsoku w:val="0"/>
              <w:overflowPunct w:val="0"/>
              <w:autoSpaceDE w:val="0"/>
              <w:autoSpaceDN w:val="0"/>
              <w:spacing w:line="288" w:lineRule="auto"/>
              <w:rPr>
                <w:rFonts w:ascii="Times New Roman" w:hAnsi="Times New Roman"/>
                <w:b/>
                <w:bCs/>
                <w:sz w:val="22"/>
                <w:szCs w:val="22"/>
                <w:lang w:val="en-US"/>
              </w:rPr>
            </w:pPr>
          </w:p>
        </w:tc>
      </w:tr>
      <w:tr w:rsidR="00D22AA5" w:rsidRPr="00DC7DF2" w:rsidTr="00902D81">
        <w:trPr>
          <w:trHeight w:val="812"/>
          <w:jc w:val="center"/>
        </w:trPr>
        <w:tc>
          <w:tcPr>
            <w:tcW w:w="1365" w:type="dxa"/>
          </w:tcPr>
          <w:p w:rsidR="00D22AA5" w:rsidRPr="00DC7DF2" w:rsidRDefault="00D22AA5" w:rsidP="00DC7DF2">
            <w:pPr>
              <w:widowControl w:val="0"/>
              <w:kinsoku w:val="0"/>
              <w:overflowPunct w:val="0"/>
              <w:autoSpaceDE w:val="0"/>
              <w:autoSpaceDN w:val="0"/>
              <w:spacing w:line="288" w:lineRule="auto"/>
              <w:rPr>
                <w:rFonts w:ascii="Times New Roman" w:hAnsi="Times New Roman"/>
                <w:b/>
                <w:bCs/>
                <w:sz w:val="22"/>
                <w:szCs w:val="22"/>
                <w:lang w:val="en-US"/>
              </w:rPr>
            </w:pPr>
            <w:r w:rsidRPr="00DC7DF2">
              <w:rPr>
                <w:rFonts w:ascii="Times New Roman" w:hAnsi="Times New Roman"/>
                <w:b/>
                <w:bCs/>
                <w:sz w:val="22"/>
                <w:szCs w:val="22"/>
                <w:lang w:val="en-US"/>
              </w:rPr>
              <w:t>Điểm trừ</w:t>
            </w:r>
          </w:p>
        </w:tc>
        <w:tc>
          <w:tcPr>
            <w:tcW w:w="1459" w:type="dxa"/>
          </w:tcPr>
          <w:p w:rsidR="00D22AA5" w:rsidRPr="00DC7DF2" w:rsidRDefault="00D22AA5" w:rsidP="00DC7DF2">
            <w:pPr>
              <w:widowControl w:val="0"/>
              <w:kinsoku w:val="0"/>
              <w:overflowPunct w:val="0"/>
              <w:autoSpaceDE w:val="0"/>
              <w:autoSpaceDN w:val="0"/>
              <w:spacing w:line="288" w:lineRule="auto"/>
              <w:rPr>
                <w:rFonts w:ascii="Times New Roman" w:hAnsi="Times New Roman"/>
                <w:b/>
                <w:iCs/>
                <w:sz w:val="22"/>
                <w:szCs w:val="22"/>
                <w:lang w:val="en-US"/>
              </w:rPr>
            </w:pPr>
          </w:p>
        </w:tc>
        <w:tc>
          <w:tcPr>
            <w:tcW w:w="3969" w:type="dxa"/>
            <w:gridSpan w:val="2"/>
            <w:shd w:val="clear" w:color="auto" w:fill="auto"/>
          </w:tcPr>
          <w:p w:rsidR="00D22AA5" w:rsidRPr="00DC7DF2" w:rsidRDefault="00D22AA5" w:rsidP="00DC7DF2">
            <w:pPr>
              <w:widowControl w:val="0"/>
              <w:kinsoku w:val="0"/>
              <w:overflowPunct w:val="0"/>
              <w:autoSpaceDE w:val="0"/>
              <w:autoSpaceDN w:val="0"/>
              <w:spacing w:line="288" w:lineRule="auto"/>
              <w:ind w:firstLineChars="276" w:firstLine="607"/>
              <w:rPr>
                <w:rFonts w:ascii="Times New Roman" w:hAnsi="Times New Roman"/>
                <w:sz w:val="22"/>
                <w:szCs w:val="22"/>
              </w:rPr>
            </w:pPr>
          </w:p>
        </w:tc>
        <w:tc>
          <w:tcPr>
            <w:tcW w:w="850" w:type="dxa"/>
          </w:tcPr>
          <w:p w:rsidR="00D22AA5" w:rsidRPr="00DC7DF2" w:rsidRDefault="00D22AA5" w:rsidP="00856FD8">
            <w:pPr>
              <w:widowControl w:val="0"/>
              <w:kinsoku w:val="0"/>
              <w:overflowPunct w:val="0"/>
              <w:autoSpaceDE w:val="0"/>
              <w:autoSpaceDN w:val="0"/>
              <w:spacing w:line="288" w:lineRule="auto"/>
              <w:jc w:val="center"/>
              <w:rPr>
                <w:rFonts w:ascii="Times New Roman" w:hAnsi="Times New Roman"/>
                <w:b/>
                <w:sz w:val="22"/>
                <w:szCs w:val="22"/>
              </w:rPr>
            </w:pPr>
          </w:p>
        </w:tc>
        <w:tc>
          <w:tcPr>
            <w:tcW w:w="851" w:type="dxa"/>
            <w:shd w:val="clear" w:color="auto" w:fill="auto"/>
          </w:tcPr>
          <w:p w:rsidR="00D22AA5" w:rsidRPr="0019334D" w:rsidRDefault="00D22AA5"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0</w:t>
            </w:r>
          </w:p>
        </w:tc>
        <w:tc>
          <w:tcPr>
            <w:tcW w:w="7162" w:type="dxa"/>
            <w:shd w:val="clear" w:color="000000" w:fill="FFFFFF"/>
          </w:tcPr>
          <w:p w:rsidR="00D22AA5" w:rsidRPr="00DC7DF2" w:rsidRDefault="00D22AA5" w:rsidP="00DC7DF2">
            <w:pPr>
              <w:widowControl w:val="0"/>
              <w:kinsoku w:val="0"/>
              <w:overflowPunct w:val="0"/>
              <w:autoSpaceDE w:val="0"/>
              <w:autoSpaceDN w:val="0"/>
              <w:spacing w:line="288" w:lineRule="auto"/>
              <w:rPr>
                <w:rFonts w:ascii="Times New Roman" w:hAnsi="Times New Roman"/>
                <w:b/>
                <w:bCs/>
                <w:sz w:val="22"/>
                <w:szCs w:val="22"/>
              </w:rPr>
            </w:pPr>
          </w:p>
        </w:tc>
      </w:tr>
    </w:tbl>
    <w:p w:rsidR="00506DE2" w:rsidRPr="00A6275A" w:rsidRDefault="00506DE2" w:rsidP="00860E20">
      <w:pPr>
        <w:tabs>
          <w:tab w:val="left" w:pos="960"/>
        </w:tabs>
        <w:kinsoku w:val="0"/>
        <w:overflowPunct w:val="0"/>
        <w:autoSpaceDE w:val="0"/>
        <w:autoSpaceDN w:val="0"/>
        <w:spacing w:line="288" w:lineRule="auto"/>
        <w:ind w:firstLineChars="276" w:firstLine="663"/>
        <w:jc w:val="both"/>
        <w:rPr>
          <w:rFonts w:ascii="Times New Roman" w:hAnsi="Times New Roman"/>
          <w:b/>
          <w:i/>
          <w:lang w:val="en-US"/>
        </w:rPr>
      </w:pPr>
    </w:p>
    <w:p w:rsidR="00D64E31" w:rsidRPr="00A6275A" w:rsidRDefault="00D64E31" w:rsidP="006F29AA">
      <w:pPr>
        <w:numPr>
          <w:ilvl w:val="2"/>
          <w:numId w:val="9"/>
        </w:numPr>
        <w:tabs>
          <w:tab w:val="center" w:pos="960"/>
          <w:tab w:val="left" w:pos="2700"/>
        </w:tabs>
        <w:kinsoku w:val="0"/>
        <w:overflowPunct w:val="0"/>
        <w:autoSpaceDE w:val="0"/>
        <w:autoSpaceDN w:val="0"/>
        <w:spacing w:line="288" w:lineRule="auto"/>
        <w:ind w:hanging="2100"/>
        <w:rPr>
          <w:rFonts w:ascii="Times New Roman" w:hAnsi="Times New Roman"/>
          <w:b/>
          <w:bCs/>
        </w:rPr>
      </w:pPr>
      <w:r w:rsidRPr="00A6275A">
        <w:rPr>
          <w:rFonts w:ascii="Times New Roman" w:hAnsi="Times New Roman"/>
          <w:b/>
          <w:bCs/>
        </w:rPr>
        <w:t>Tổng số điểm</w:t>
      </w:r>
      <w:r w:rsidRPr="00A6275A">
        <w:rPr>
          <w:rFonts w:ascii="Times New Roman" w:hAnsi="Times New Roman"/>
          <w:b/>
          <w:bCs/>
        </w:rPr>
        <w:tab/>
        <w:t xml:space="preserve">: </w:t>
      </w:r>
      <w:r w:rsidR="00B20C84">
        <w:rPr>
          <w:rFonts w:ascii="Times New Roman" w:hAnsi="Times New Roman"/>
          <w:b/>
          <w:bCs/>
          <w:lang w:val="en-US"/>
        </w:rPr>
        <w:t>8</w:t>
      </w:r>
      <w:r w:rsidR="00624E67">
        <w:rPr>
          <w:rFonts w:ascii="Times New Roman" w:hAnsi="Times New Roman"/>
          <w:b/>
          <w:bCs/>
          <w:lang w:val="en-US"/>
        </w:rPr>
        <w:t>62</w:t>
      </w:r>
      <w:r w:rsidR="0019334D">
        <w:rPr>
          <w:rFonts w:ascii="Times New Roman" w:hAnsi="Times New Roman"/>
          <w:b/>
          <w:bCs/>
          <w:lang w:val="en-US"/>
        </w:rPr>
        <w:t xml:space="preserve"> </w:t>
      </w:r>
      <w:r w:rsidR="004D0468">
        <w:rPr>
          <w:rFonts w:ascii="Times New Roman" w:hAnsi="Times New Roman"/>
          <w:b/>
          <w:bCs/>
          <w:color w:val="FF0000"/>
          <w:lang w:val="en-US"/>
        </w:rPr>
        <w:tab/>
      </w:r>
      <w:r w:rsidRPr="00A6275A">
        <w:rPr>
          <w:rFonts w:ascii="Times New Roman" w:hAnsi="Times New Roman"/>
          <w:b/>
          <w:bCs/>
        </w:rPr>
        <w:t>Tỉ lệ</w:t>
      </w:r>
      <w:r w:rsidR="009E3562">
        <w:rPr>
          <w:rFonts w:ascii="Times New Roman" w:hAnsi="Times New Roman"/>
          <w:b/>
          <w:bCs/>
          <w:lang w:val="en-US"/>
        </w:rPr>
        <w:t>:</w:t>
      </w:r>
      <w:r w:rsidRPr="00A6275A">
        <w:rPr>
          <w:rFonts w:ascii="Times New Roman" w:hAnsi="Times New Roman"/>
          <w:b/>
          <w:bCs/>
        </w:rPr>
        <w:tab/>
      </w:r>
      <w:r w:rsidR="00624E67">
        <w:rPr>
          <w:rFonts w:ascii="Times New Roman" w:hAnsi="Times New Roman"/>
          <w:b/>
          <w:bCs/>
          <w:lang w:val="en-US"/>
        </w:rPr>
        <w:t>86,2</w:t>
      </w:r>
      <w:r w:rsidR="009E3562">
        <w:rPr>
          <w:rFonts w:ascii="Times New Roman" w:hAnsi="Times New Roman"/>
          <w:b/>
          <w:bCs/>
          <w:lang w:val="en-US"/>
        </w:rPr>
        <w:t>%</w:t>
      </w:r>
    </w:p>
    <w:p w:rsidR="00D64E31" w:rsidRPr="00A6275A" w:rsidRDefault="00D64E31" w:rsidP="006F29AA">
      <w:pPr>
        <w:numPr>
          <w:ilvl w:val="2"/>
          <w:numId w:val="9"/>
        </w:numPr>
        <w:tabs>
          <w:tab w:val="center" w:pos="960"/>
          <w:tab w:val="left" w:pos="2700"/>
          <w:tab w:val="left" w:leader="dot" w:pos="6804"/>
        </w:tabs>
        <w:kinsoku w:val="0"/>
        <w:overflowPunct w:val="0"/>
        <w:autoSpaceDE w:val="0"/>
        <w:autoSpaceDN w:val="0"/>
        <w:spacing w:line="288" w:lineRule="auto"/>
        <w:ind w:hanging="2100"/>
        <w:rPr>
          <w:rFonts w:ascii="Times New Roman" w:hAnsi="Times New Roman"/>
          <w:b/>
          <w:iCs/>
          <w:lang w:val="en-US"/>
        </w:rPr>
      </w:pPr>
      <w:r w:rsidRPr="00A6275A">
        <w:rPr>
          <w:rFonts w:ascii="Times New Roman" w:hAnsi="Times New Roman"/>
          <w:b/>
          <w:bCs/>
        </w:rPr>
        <w:t>Tự xếp loại</w:t>
      </w:r>
      <w:r w:rsidRPr="00A6275A">
        <w:rPr>
          <w:rFonts w:ascii="Times New Roman" w:hAnsi="Times New Roman"/>
          <w:b/>
          <w:bCs/>
        </w:rPr>
        <w:tab/>
        <w:t>:</w:t>
      </w:r>
      <w:r w:rsidR="009E3562">
        <w:rPr>
          <w:rFonts w:ascii="Times New Roman" w:hAnsi="Times New Roman"/>
          <w:b/>
          <w:bCs/>
          <w:lang w:val="en-US"/>
        </w:rPr>
        <w:t xml:space="preserve"> Xuất sắc</w:t>
      </w:r>
      <w:r w:rsidRPr="00A6275A">
        <w:rPr>
          <w:rFonts w:ascii="Times New Roman" w:hAnsi="Times New Roman"/>
          <w:b/>
          <w:iCs/>
        </w:rPr>
        <w:t xml:space="preserve">                                 </w:t>
      </w:r>
    </w:p>
    <w:p w:rsidR="00C420B7" w:rsidRPr="00A6275A" w:rsidRDefault="00C420B7" w:rsidP="006F29AA">
      <w:pPr>
        <w:tabs>
          <w:tab w:val="center" w:pos="1680"/>
        </w:tabs>
        <w:kinsoku w:val="0"/>
        <w:overflowPunct w:val="0"/>
        <w:autoSpaceDE w:val="0"/>
        <w:autoSpaceDN w:val="0"/>
        <w:spacing w:line="288" w:lineRule="auto"/>
        <w:rPr>
          <w:rFonts w:ascii="Times New Roman" w:hAnsi="Times New Roman"/>
          <w:b/>
          <w:iCs/>
          <w:sz w:val="26"/>
          <w:szCs w:val="26"/>
          <w:lang w:val="en-US"/>
        </w:rPr>
      </w:pPr>
    </w:p>
    <w:sectPr w:rsidR="00C420B7" w:rsidRPr="00A6275A" w:rsidSect="00ED0C14">
      <w:headerReference w:type="default" r:id="rId13"/>
      <w:footerReference w:type="even" r:id="rId14"/>
      <w:footerReference w:type="default" r:id="rId15"/>
      <w:pgSz w:w="16840" w:h="11907" w:orient="landscape"/>
      <w:pgMar w:top="702" w:right="1138" w:bottom="0" w:left="1440" w:header="0" w:footer="85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7D86" w:rsidRDefault="00747D86">
      <w:r>
        <w:separator/>
      </w:r>
    </w:p>
  </w:endnote>
  <w:endnote w:type="continuationSeparator" w:id="0">
    <w:p w:rsidR="00747D86" w:rsidRDefault="00747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I-Kori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VNI-Bodon">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E20" w:rsidRDefault="00860E20">
    <w:pPr>
      <w:pStyle w:val="Footer"/>
      <w:framePr w:h="0" w:wrap="around" w:vAnchor="text" w:hAnchor="margin" w:xAlign="center" w:y="1"/>
      <w:rPr>
        <w:rStyle w:val="PageNumber"/>
      </w:rPr>
    </w:pPr>
    <w:r>
      <w:fldChar w:fldCharType="begin"/>
    </w:r>
    <w:r>
      <w:rPr>
        <w:rStyle w:val="PageNumber"/>
      </w:rPr>
      <w:instrText xml:space="preserve">PAGE  </w:instrText>
    </w:r>
    <w:r>
      <w:fldChar w:fldCharType="end"/>
    </w:r>
  </w:p>
  <w:p w:rsidR="00860E20" w:rsidRDefault="00860E2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E20" w:rsidRDefault="00860E20" w:rsidP="002311EC">
    <w:pPr>
      <w:pStyle w:val="Footer"/>
      <w:framePr w:h="0" w:wrap="around" w:vAnchor="text" w:hAnchor="page" w:x="8290" w:y="148"/>
      <w:rPr>
        <w:rStyle w:val="PageNumber"/>
        <w:rFonts w:ascii="Times New Roman" w:hAnsi="Times New Roman"/>
      </w:rPr>
    </w:pPr>
    <w:r>
      <w:rPr>
        <w:rFonts w:ascii="Times New Roman" w:hAnsi="Times New Roman"/>
      </w:rPr>
      <w:fldChar w:fldCharType="begin"/>
    </w:r>
    <w:r>
      <w:rPr>
        <w:rStyle w:val="PageNumber"/>
        <w:rFonts w:ascii="Times New Roman" w:hAnsi="Times New Roman"/>
      </w:rPr>
      <w:instrText xml:space="preserve">PAGE  </w:instrText>
    </w:r>
    <w:r>
      <w:rPr>
        <w:rFonts w:ascii="Times New Roman" w:hAnsi="Times New Roman"/>
      </w:rPr>
      <w:fldChar w:fldCharType="separate"/>
    </w:r>
    <w:r w:rsidR="00A70C0B">
      <w:rPr>
        <w:rStyle w:val="PageNumber"/>
        <w:rFonts w:ascii="Times New Roman" w:hAnsi="Times New Roman"/>
        <w:noProof/>
      </w:rPr>
      <w:t>19</w:t>
    </w:r>
    <w:r>
      <w:rPr>
        <w:rFonts w:ascii="Times New Roman" w:hAnsi="Times New Roman"/>
      </w:rPr>
      <w:fldChar w:fldCharType="end"/>
    </w:r>
  </w:p>
  <w:p w:rsidR="00860E20" w:rsidRPr="002311EC" w:rsidRDefault="00860E20">
    <w:pPr>
      <w:pStyle w:val="Footer"/>
      <w:ind w:right="360"/>
      <w:rPr>
        <w:lang w:val="en-US"/>
      </w:rPr>
    </w:pPr>
    <w:r>
      <w:rPr>
        <w:lang w:val="en-US"/>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7D86" w:rsidRDefault="00747D86">
      <w:r>
        <w:separator/>
      </w:r>
    </w:p>
  </w:footnote>
  <w:footnote w:type="continuationSeparator" w:id="0">
    <w:p w:rsidR="00747D86" w:rsidRDefault="00747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E20" w:rsidRDefault="00860E20">
    <w:pPr>
      <w:pStyle w:val="Header"/>
      <w:framePr w:h="0" w:wrap="auto" w:vAnchor="text" w:hAnchor="margin" w:xAlign="right" w:y="1"/>
      <w:rPr>
        <w:rStyle w:val="PageNumber"/>
        <w:rFonts w:ascii="VNI-Times" w:hAnsi="VNI-Times"/>
        <w:sz w:val="18"/>
      </w:rPr>
    </w:pPr>
  </w:p>
  <w:p w:rsidR="00860E20" w:rsidRDefault="00860E20">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2"/>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0000005"/>
    <w:multiLevelType w:val="multilevel"/>
    <w:tmpl w:val="00000005"/>
    <w:lvl w:ilvl="0">
      <w:start w:val="2"/>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0000006"/>
    <w:multiLevelType w:val="multilevel"/>
    <w:tmpl w:val="00000006"/>
    <w:lvl w:ilvl="0">
      <w:start w:val="1"/>
      <w:numFmt w:val="decimal"/>
      <w:lvlText w:val="%1."/>
      <w:lvlJc w:val="left"/>
      <w:pPr>
        <w:tabs>
          <w:tab w:val="num" w:pos="1080"/>
        </w:tabs>
        <w:ind w:left="1080" w:hanging="360"/>
      </w:pPr>
      <w:rPr>
        <w:rFonts w:hint="default"/>
      </w:rPr>
    </w:lvl>
    <w:lvl w:ilvl="1">
      <w:start w:val="1"/>
      <w:numFmt w:val="bullet"/>
      <w:lvlText w:val="-"/>
      <w:lvlJc w:val="left"/>
      <w:pPr>
        <w:tabs>
          <w:tab w:val="num" w:pos="1800"/>
        </w:tabs>
        <w:ind w:left="1800" w:hanging="360"/>
      </w:pPr>
      <w:rPr>
        <w:rFonts w:ascii="Times New Roman" w:eastAsia="Times New Roman" w:hAnsi="Times New Roman" w:cs="Times New Roman" w:hint="default"/>
      </w:rPr>
    </w:lvl>
    <w:lvl w:ilvl="2">
      <w:start w:val="2"/>
      <w:numFmt w:val="bullet"/>
      <w:lvlText w:val=""/>
      <w:lvlJc w:val="left"/>
      <w:pPr>
        <w:tabs>
          <w:tab w:val="num" w:pos="2700"/>
        </w:tabs>
        <w:ind w:left="2700" w:hanging="360"/>
      </w:pPr>
      <w:rPr>
        <w:rFonts w:ascii="Symbol" w:eastAsia="Times New Roman" w:hAnsi="Symbol" w:cs="Times New Roman" w:hint="default"/>
      </w:r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nsid w:val="00000007"/>
    <w:multiLevelType w:val="multilevel"/>
    <w:tmpl w:val="00000007"/>
    <w:lvl w:ilvl="0">
      <w:start w:val="1"/>
      <w:numFmt w:val="decimal"/>
      <w:lvlText w:val="%1."/>
      <w:lvlJc w:val="left"/>
      <w:pPr>
        <w:tabs>
          <w:tab w:val="num" w:pos="1080"/>
        </w:tabs>
        <w:ind w:left="1080" w:hanging="360"/>
      </w:pPr>
      <w:rPr>
        <w:rFonts w:hint="default"/>
      </w:rPr>
    </w:lvl>
    <w:lvl w:ilvl="1">
      <w:start w:val="1"/>
      <w:numFmt w:val="bullet"/>
      <w:lvlText w:val="-"/>
      <w:lvlJc w:val="left"/>
      <w:pPr>
        <w:tabs>
          <w:tab w:val="num" w:pos="1800"/>
        </w:tabs>
        <w:ind w:left="1800" w:hanging="360"/>
      </w:pPr>
      <w:rPr>
        <w:rFonts w:ascii="Times New Roman" w:eastAsia="Times New Roman" w:hAnsi="Times New Roman" w:cs="Times New Roman" w:hint="default"/>
      </w:rPr>
    </w:lvl>
    <w:lvl w:ilvl="2">
      <w:start w:val="2"/>
      <w:numFmt w:val="bullet"/>
      <w:lvlText w:val=""/>
      <w:lvlJc w:val="left"/>
      <w:pPr>
        <w:tabs>
          <w:tab w:val="num" w:pos="2700"/>
        </w:tabs>
        <w:ind w:left="2700" w:hanging="360"/>
      </w:pPr>
      <w:rPr>
        <w:rFonts w:ascii="Symbol" w:eastAsia="Times New Roman" w:hAnsi="Symbol" w:cs="Times New Roman" w:hint="default"/>
      </w:r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
    <w:nsid w:val="00000009"/>
    <w:multiLevelType w:val="multilevel"/>
    <w:tmpl w:val="00000009"/>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0000000B"/>
    <w:multiLevelType w:val="multilevel"/>
    <w:tmpl w:val="0000000B"/>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0000000D"/>
    <w:multiLevelType w:val="multilevel"/>
    <w:tmpl w:val="0000000D"/>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0000000F"/>
    <w:multiLevelType w:val="singleLevel"/>
    <w:tmpl w:val="0000000F"/>
    <w:lvl w:ilvl="0">
      <w:start w:val="1"/>
      <w:numFmt w:val="bullet"/>
      <w:lvlText w:val=""/>
      <w:lvlJc w:val="left"/>
      <w:pPr>
        <w:tabs>
          <w:tab w:val="num" w:pos="840"/>
        </w:tabs>
        <w:ind w:left="420" w:hanging="420"/>
      </w:pPr>
      <w:rPr>
        <w:rFonts w:ascii="Wingdings" w:hAnsi="Wingdings" w:cs="Wingdings" w:hint="default"/>
        <w:sz w:val="15"/>
      </w:rPr>
    </w:lvl>
  </w:abstractNum>
  <w:abstractNum w:abstractNumId="8">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
    <w:nsid w:val="05B64235"/>
    <w:multiLevelType w:val="hybridMultilevel"/>
    <w:tmpl w:val="EBA019E2"/>
    <w:lvl w:ilvl="0" w:tplc="626C3B80">
      <w:start w:val="1"/>
      <w:numFmt w:val="bullet"/>
      <w:lvlText w:val="-"/>
      <w:lvlJc w:val="left"/>
      <w:pPr>
        <w:ind w:left="840" w:hanging="360"/>
      </w:pPr>
      <w:rPr>
        <w:rFonts w:ascii="Times New Roman" w:eastAsia="Times New Roman" w:hAnsi="Times New Roman" w:cs="Times New Roman" w:hint="default"/>
      </w:rPr>
    </w:lvl>
    <w:lvl w:ilvl="1" w:tplc="042A0003" w:tentative="1">
      <w:start w:val="1"/>
      <w:numFmt w:val="bullet"/>
      <w:lvlText w:val="o"/>
      <w:lvlJc w:val="left"/>
      <w:pPr>
        <w:ind w:left="1560" w:hanging="360"/>
      </w:pPr>
      <w:rPr>
        <w:rFonts w:ascii="Courier New" w:hAnsi="Courier New" w:cs="Courier New" w:hint="default"/>
      </w:rPr>
    </w:lvl>
    <w:lvl w:ilvl="2" w:tplc="042A0005" w:tentative="1">
      <w:start w:val="1"/>
      <w:numFmt w:val="bullet"/>
      <w:lvlText w:val=""/>
      <w:lvlJc w:val="left"/>
      <w:pPr>
        <w:ind w:left="2280" w:hanging="360"/>
      </w:pPr>
      <w:rPr>
        <w:rFonts w:ascii="Wingdings" w:hAnsi="Wingdings" w:hint="default"/>
      </w:rPr>
    </w:lvl>
    <w:lvl w:ilvl="3" w:tplc="042A0001" w:tentative="1">
      <w:start w:val="1"/>
      <w:numFmt w:val="bullet"/>
      <w:lvlText w:val=""/>
      <w:lvlJc w:val="left"/>
      <w:pPr>
        <w:ind w:left="3000" w:hanging="360"/>
      </w:pPr>
      <w:rPr>
        <w:rFonts w:ascii="Symbol" w:hAnsi="Symbol" w:hint="default"/>
      </w:rPr>
    </w:lvl>
    <w:lvl w:ilvl="4" w:tplc="042A0003" w:tentative="1">
      <w:start w:val="1"/>
      <w:numFmt w:val="bullet"/>
      <w:lvlText w:val="o"/>
      <w:lvlJc w:val="left"/>
      <w:pPr>
        <w:ind w:left="3720" w:hanging="360"/>
      </w:pPr>
      <w:rPr>
        <w:rFonts w:ascii="Courier New" w:hAnsi="Courier New" w:cs="Courier New" w:hint="default"/>
      </w:rPr>
    </w:lvl>
    <w:lvl w:ilvl="5" w:tplc="042A0005" w:tentative="1">
      <w:start w:val="1"/>
      <w:numFmt w:val="bullet"/>
      <w:lvlText w:val=""/>
      <w:lvlJc w:val="left"/>
      <w:pPr>
        <w:ind w:left="4440" w:hanging="360"/>
      </w:pPr>
      <w:rPr>
        <w:rFonts w:ascii="Wingdings" w:hAnsi="Wingdings" w:hint="default"/>
      </w:rPr>
    </w:lvl>
    <w:lvl w:ilvl="6" w:tplc="042A0001" w:tentative="1">
      <w:start w:val="1"/>
      <w:numFmt w:val="bullet"/>
      <w:lvlText w:val=""/>
      <w:lvlJc w:val="left"/>
      <w:pPr>
        <w:ind w:left="5160" w:hanging="360"/>
      </w:pPr>
      <w:rPr>
        <w:rFonts w:ascii="Symbol" w:hAnsi="Symbol" w:hint="default"/>
      </w:rPr>
    </w:lvl>
    <w:lvl w:ilvl="7" w:tplc="042A0003" w:tentative="1">
      <w:start w:val="1"/>
      <w:numFmt w:val="bullet"/>
      <w:lvlText w:val="o"/>
      <w:lvlJc w:val="left"/>
      <w:pPr>
        <w:ind w:left="5880" w:hanging="360"/>
      </w:pPr>
      <w:rPr>
        <w:rFonts w:ascii="Courier New" w:hAnsi="Courier New" w:cs="Courier New" w:hint="default"/>
      </w:rPr>
    </w:lvl>
    <w:lvl w:ilvl="8" w:tplc="042A0005" w:tentative="1">
      <w:start w:val="1"/>
      <w:numFmt w:val="bullet"/>
      <w:lvlText w:val=""/>
      <w:lvlJc w:val="left"/>
      <w:pPr>
        <w:ind w:left="6600" w:hanging="360"/>
      </w:pPr>
      <w:rPr>
        <w:rFonts w:ascii="Wingdings" w:hAnsi="Wingdings" w:hint="default"/>
      </w:rPr>
    </w:lvl>
  </w:abstractNum>
  <w:abstractNum w:abstractNumId="10">
    <w:nsid w:val="0CEE386F"/>
    <w:multiLevelType w:val="hybridMultilevel"/>
    <w:tmpl w:val="FF563EB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EF03EA9"/>
    <w:multiLevelType w:val="hybridMultilevel"/>
    <w:tmpl w:val="E6D63FAA"/>
    <w:lvl w:ilvl="0" w:tplc="FD80C096">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10DD2374"/>
    <w:multiLevelType w:val="hybridMultilevel"/>
    <w:tmpl w:val="97FAE118"/>
    <w:lvl w:ilvl="0" w:tplc="6D9EC1AE">
      <w:start w:val="219"/>
      <w:numFmt w:val="bullet"/>
      <w:lvlText w:val="-"/>
      <w:lvlJc w:val="left"/>
      <w:pPr>
        <w:ind w:left="19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116F20"/>
    <w:multiLevelType w:val="hybridMultilevel"/>
    <w:tmpl w:val="5B2E7E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2973718"/>
    <w:multiLevelType w:val="hybridMultilevel"/>
    <w:tmpl w:val="C7C2D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50E504C"/>
    <w:multiLevelType w:val="hybridMultilevel"/>
    <w:tmpl w:val="546E6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9D62659"/>
    <w:multiLevelType w:val="hybridMultilevel"/>
    <w:tmpl w:val="B2145BD6"/>
    <w:lvl w:ilvl="0" w:tplc="9E32676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2C1E42EC"/>
    <w:multiLevelType w:val="hybridMultilevel"/>
    <w:tmpl w:val="F7ECC0CC"/>
    <w:lvl w:ilvl="0" w:tplc="1C623AB8">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nsid w:val="344576F1"/>
    <w:multiLevelType w:val="hybridMultilevel"/>
    <w:tmpl w:val="E31E9A58"/>
    <w:lvl w:ilvl="0" w:tplc="30601BEE">
      <w:start w:val="27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44C1123"/>
    <w:multiLevelType w:val="hybridMultilevel"/>
    <w:tmpl w:val="8FFC321C"/>
    <w:lvl w:ilvl="0" w:tplc="A88A1FE2">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nsid w:val="38CA5595"/>
    <w:multiLevelType w:val="hybridMultilevel"/>
    <w:tmpl w:val="D77A0C2E"/>
    <w:lvl w:ilvl="0" w:tplc="626C3B8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F96505"/>
    <w:multiLevelType w:val="hybridMultilevel"/>
    <w:tmpl w:val="5C44F812"/>
    <w:lvl w:ilvl="0" w:tplc="F4563AF0">
      <w:start w:val="20"/>
      <w:numFmt w:val="decimal"/>
      <w:lvlText w:val="(%1"/>
      <w:lvlJc w:val="left"/>
      <w:pPr>
        <w:ind w:left="360" w:hanging="360"/>
      </w:pPr>
      <w:rPr>
        <w:rFonts w:hint="default"/>
        <w: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3A093D09"/>
    <w:multiLevelType w:val="hybridMultilevel"/>
    <w:tmpl w:val="7B060B4E"/>
    <w:lvl w:ilvl="0" w:tplc="63EE20CC">
      <w:start w:val="1"/>
      <w:numFmt w:val="decimal"/>
      <w:lvlText w:val="%1."/>
      <w:lvlJc w:val="left"/>
      <w:pPr>
        <w:ind w:left="990" w:hanging="360"/>
      </w:pPr>
      <w:rPr>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3">
    <w:nsid w:val="44541DF2"/>
    <w:multiLevelType w:val="hybridMultilevel"/>
    <w:tmpl w:val="B37ADB90"/>
    <w:lvl w:ilvl="0" w:tplc="BB30B3AA">
      <w:start w:val="1"/>
      <w:numFmt w:val="bullet"/>
      <w:lvlText w:val="-"/>
      <w:lvlJc w:val="left"/>
      <w:pPr>
        <w:ind w:left="1080" w:hanging="360"/>
      </w:pPr>
      <w:rPr>
        <w:rFonts w:ascii="Times New Roman" w:eastAsia="Calibri" w:hAnsi="Times New Roman" w:cs="Times New Roman"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47095767"/>
    <w:multiLevelType w:val="hybridMultilevel"/>
    <w:tmpl w:val="8EBC4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C9457E7"/>
    <w:multiLevelType w:val="hybridMultilevel"/>
    <w:tmpl w:val="5C6E4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405038"/>
    <w:multiLevelType w:val="hybridMultilevel"/>
    <w:tmpl w:val="4A24C4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57B75E9"/>
    <w:multiLevelType w:val="hybridMultilevel"/>
    <w:tmpl w:val="2DBCD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874B2A"/>
    <w:multiLevelType w:val="hybridMultilevel"/>
    <w:tmpl w:val="5C6E4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97B694B"/>
    <w:multiLevelType w:val="hybridMultilevel"/>
    <w:tmpl w:val="4596DC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BBB320E"/>
    <w:multiLevelType w:val="hybridMultilevel"/>
    <w:tmpl w:val="046ACDFC"/>
    <w:lvl w:ilvl="0" w:tplc="B7F27334">
      <w:start w:val="20"/>
      <w:numFmt w:val="decimal"/>
      <w:lvlText w:val="%1"/>
      <w:lvlJc w:val="left"/>
      <w:pPr>
        <w:ind w:left="619" w:hanging="360"/>
      </w:pPr>
      <w:rPr>
        <w:rFonts w:hint="default"/>
        <w:i/>
      </w:rPr>
    </w:lvl>
    <w:lvl w:ilvl="1" w:tplc="04090019" w:tentative="1">
      <w:start w:val="1"/>
      <w:numFmt w:val="lowerLetter"/>
      <w:lvlText w:val="%2."/>
      <w:lvlJc w:val="left"/>
      <w:pPr>
        <w:ind w:left="1339" w:hanging="360"/>
      </w:pPr>
    </w:lvl>
    <w:lvl w:ilvl="2" w:tplc="0409001B" w:tentative="1">
      <w:start w:val="1"/>
      <w:numFmt w:val="lowerRoman"/>
      <w:lvlText w:val="%3."/>
      <w:lvlJc w:val="right"/>
      <w:pPr>
        <w:ind w:left="2059" w:hanging="180"/>
      </w:pPr>
    </w:lvl>
    <w:lvl w:ilvl="3" w:tplc="0409000F" w:tentative="1">
      <w:start w:val="1"/>
      <w:numFmt w:val="decimal"/>
      <w:lvlText w:val="%4."/>
      <w:lvlJc w:val="left"/>
      <w:pPr>
        <w:ind w:left="2779" w:hanging="360"/>
      </w:pPr>
    </w:lvl>
    <w:lvl w:ilvl="4" w:tplc="04090019" w:tentative="1">
      <w:start w:val="1"/>
      <w:numFmt w:val="lowerLetter"/>
      <w:lvlText w:val="%5."/>
      <w:lvlJc w:val="left"/>
      <w:pPr>
        <w:ind w:left="3499" w:hanging="360"/>
      </w:pPr>
    </w:lvl>
    <w:lvl w:ilvl="5" w:tplc="0409001B" w:tentative="1">
      <w:start w:val="1"/>
      <w:numFmt w:val="lowerRoman"/>
      <w:lvlText w:val="%6."/>
      <w:lvlJc w:val="right"/>
      <w:pPr>
        <w:ind w:left="4219" w:hanging="180"/>
      </w:pPr>
    </w:lvl>
    <w:lvl w:ilvl="6" w:tplc="0409000F" w:tentative="1">
      <w:start w:val="1"/>
      <w:numFmt w:val="decimal"/>
      <w:lvlText w:val="%7."/>
      <w:lvlJc w:val="left"/>
      <w:pPr>
        <w:ind w:left="4939" w:hanging="360"/>
      </w:pPr>
    </w:lvl>
    <w:lvl w:ilvl="7" w:tplc="04090019" w:tentative="1">
      <w:start w:val="1"/>
      <w:numFmt w:val="lowerLetter"/>
      <w:lvlText w:val="%8."/>
      <w:lvlJc w:val="left"/>
      <w:pPr>
        <w:ind w:left="5659" w:hanging="360"/>
      </w:pPr>
    </w:lvl>
    <w:lvl w:ilvl="8" w:tplc="0409001B" w:tentative="1">
      <w:start w:val="1"/>
      <w:numFmt w:val="lowerRoman"/>
      <w:lvlText w:val="%9."/>
      <w:lvlJc w:val="right"/>
      <w:pPr>
        <w:ind w:left="6379" w:hanging="180"/>
      </w:pPr>
    </w:lvl>
  </w:abstractNum>
  <w:abstractNum w:abstractNumId="31">
    <w:nsid w:val="6D1B71A1"/>
    <w:multiLevelType w:val="hybridMultilevel"/>
    <w:tmpl w:val="0832D87A"/>
    <w:lvl w:ilvl="0" w:tplc="2BB2B2C0">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6F4B6670"/>
    <w:multiLevelType w:val="hybridMultilevel"/>
    <w:tmpl w:val="5C6E4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C9C308F"/>
    <w:multiLevelType w:val="hybridMultilevel"/>
    <w:tmpl w:val="532E7B18"/>
    <w:lvl w:ilvl="0" w:tplc="626C3B8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4"/>
  </w:num>
  <w:num w:numId="4">
    <w:abstractNumId w:val="5"/>
  </w:num>
  <w:num w:numId="5">
    <w:abstractNumId w:val="1"/>
  </w:num>
  <w:num w:numId="6">
    <w:abstractNumId w:val="3"/>
  </w:num>
  <w:num w:numId="7">
    <w:abstractNumId w:val="9"/>
  </w:num>
  <w:num w:numId="8">
    <w:abstractNumId w:val="0"/>
  </w:num>
  <w:num w:numId="9">
    <w:abstractNumId w:val="2"/>
  </w:num>
  <w:num w:numId="10">
    <w:abstractNumId w:val="16"/>
  </w:num>
  <w:num w:numId="11">
    <w:abstractNumId w:val="17"/>
  </w:num>
  <w:num w:numId="12">
    <w:abstractNumId w:val="11"/>
  </w:num>
  <w:num w:numId="13">
    <w:abstractNumId w:val="31"/>
  </w:num>
  <w:num w:numId="14">
    <w:abstractNumId w:val="15"/>
  </w:num>
  <w:num w:numId="15">
    <w:abstractNumId w:val="21"/>
  </w:num>
  <w:num w:numId="16">
    <w:abstractNumId w:val="30"/>
  </w:num>
  <w:num w:numId="17">
    <w:abstractNumId w:val="28"/>
  </w:num>
  <w:num w:numId="18">
    <w:abstractNumId w:val="32"/>
  </w:num>
  <w:num w:numId="19">
    <w:abstractNumId w:val="25"/>
  </w:num>
  <w:num w:numId="20">
    <w:abstractNumId w:val="29"/>
  </w:num>
  <w:num w:numId="21">
    <w:abstractNumId w:val="33"/>
  </w:num>
  <w:num w:numId="22">
    <w:abstractNumId w:val="10"/>
  </w:num>
  <w:num w:numId="23">
    <w:abstractNumId w:val="26"/>
  </w:num>
  <w:num w:numId="24">
    <w:abstractNumId w:val="24"/>
  </w:num>
  <w:num w:numId="25">
    <w:abstractNumId w:val="13"/>
  </w:num>
  <w:num w:numId="26">
    <w:abstractNumId w:val="20"/>
  </w:num>
  <w:num w:numId="27">
    <w:abstractNumId w:val="14"/>
  </w:num>
  <w:num w:numId="28">
    <w:abstractNumId w:val="27"/>
  </w:num>
  <w:num w:numId="2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num>
  <w:num w:numId="31">
    <w:abstractNumId w:val="18"/>
  </w:num>
  <w:num w:numId="32">
    <w:abstractNumId w:val="5"/>
  </w:num>
  <w:num w:numId="33">
    <w:abstractNumId w:val="8"/>
  </w:num>
  <w:num w:numId="34">
    <w:abstractNumId w:val="12"/>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doNotValidateAgainstSchema/>
  <w:doNotDemarcateInvalidXml/>
  <w:footnotePr>
    <w:footnote w:id="-1"/>
    <w:footnote w:id="0"/>
  </w:footnotePr>
  <w:endnotePr>
    <w:endnote w:id="-1"/>
    <w:endnote w:id="0"/>
  </w:endnotePr>
  <w:compat>
    <w:spaceForUL/>
    <w:doNotLeaveBackslashAlon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1042D"/>
    <w:rsid w:val="000133F3"/>
    <w:rsid w:val="00016043"/>
    <w:rsid w:val="00024B74"/>
    <w:rsid w:val="00033712"/>
    <w:rsid w:val="00050893"/>
    <w:rsid w:val="000509C3"/>
    <w:rsid w:val="000543D6"/>
    <w:rsid w:val="000561FD"/>
    <w:rsid w:val="000604DE"/>
    <w:rsid w:val="0006256D"/>
    <w:rsid w:val="00064D99"/>
    <w:rsid w:val="000701D4"/>
    <w:rsid w:val="00070CDA"/>
    <w:rsid w:val="0008222D"/>
    <w:rsid w:val="000852E4"/>
    <w:rsid w:val="00097278"/>
    <w:rsid w:val="000A39F4"/>
    <w:rsid w:val="000A41DE"/>
    <w:rsid w:val="000C3336"/>
    <w:rsid w:val="000C51A7"/>
    <w:rsid w:val="000C7E02"/>
    <w:rsid w:val="000D1231"/>
    <w:rsid w:val="000D219E"/>
    <w:rsid w:val="000D4CB9"/>
    <w:rsid w:val="000D50FD"/>
    <w:rsid w:val="000E080C"/>
    <w:rsid w:val="000E15A3"/>
    <w:rsid w:val="000E6C54"/>
    <w:rsid w:val="000F0C8A"/>
    <w:rsid w:val="000F6DB7"/>
    <w:rsid w:val="00101964"/>
    <w:rsid w:val="00105254"/>
    <w:rsid w:val="00105AFD"/>
    <w:rsid w:val="00112A43"/>
    <w:rsid w:val="0011584F"/>
    <w:rsid w:val="00116B5C"/>
    <w:rsid w:val="00124892"/>
    <w:rsid w:val="0012547B"/>
    <w:rsid w:val="0012700E"/>
    <w:rsid w:val="00132628"/>
    <w:rsid w:val="00134191"/>
    <w:rsid w:val="0013564A"/>
    <w:rsid w:val="00136B88"/>
    <w:rsid w:val="001424D5"/>
    <w:rsid w:val="0014435E"/>
    <w:rsid w:val="00144573"/>
    <w:rsid w:val="00145CC0"/>
    <w:rsid w:val="00150716"/>
    <w:rsid w:val="00150AA5"/>
    <w:rsid w:val="00152196"/>
    <w:rsid w:val="0015399E"/>
    <w:rsid w:val="00156C18"/>
    <w:rsid w:val="00163E31"/>
    <w:rsid w:val="00167FCC"/>
    <w:rsid w:val="001727FB"/>
    <w:rsid w:val="00172A27"/>
    <w:rsid w:val="00175277"/>
    <w:rsid w:val="001762F5"/>
    <w:rsid w:val="00180BA0"/>
    <w:rsid w:val="001815D3"/>
    <w:rsid w:val="00190C63"/>
    <w:rsid w:val="0019334D"/>
    <w:rsid w:val="00194C61"/>
    <w:rsid w:val="0019617C"/>
    <w:rsid w:val="001968AD"/>
    <w:rsid w:val="001A122E"/>
    <w:rsid w:val="001A1EDE"/>
    <w:rsid w:val="001A4D7F"/>
    <w:rsid w:val="001A5779"/>
    <w:rsid w:val="001B1AEB"/>
    <w:rsid w:val="001D0B38"/>
    <w:rsid w:val="001D5347"/>
    <w:rsid w:val="001D6354"/>
    <w:rsid w:val="001E0872"/>
    <w:rsid w:val="001E1D9D"/>
    <w:rsid w:val="001E4ABA"/>
    <w:rsid w:val="001E56C3"/>
    <w:rsid w:val="001E5F8B"/>
    <w:rsid w:val="001F0914"/>
    <w:rsid w:val="001F38F6"/>
    <w:rsid w:val="001F42A6"/>
    <w:rsid w:val="001F44C2"/>
    <w:rsid w:val="001F4C04"/>
    <w:rsid w:val="001F7DA7"/>
    <w:rsid w:val="00207170"/>
    <w:rsid w:val="002243D1"/>
    <w:rsid w:val="00226C91"/>
    <w:rsid w:val="002311EC"/>
    <w:rsid w:val="00231932"/>
    <w:rsid w:val="00236AC2"/>
    <w:rsid w:val="00237CA4"/>
    <w:rsid w:val="00242647"/>
    <w:rsid w:val="00250A6E"/>
    <w:rsid w:val="00252F7A"/>
    <w:rsid w:val="00256F32"/>
    <w:rsid w:val="00261E1C"/>
    <w:rsid w:val="00262E57"/>
    <w:rsid w:val="002630E2"/>
    <w:rsid w:val="00265033"/>
    <w:rsid w:val="00265410"/>
    <w:rsid w:val="002719C0"/>
    <w:rsid w:val="00276695"/>
    <w:rsid w:val="0028163E"/>
    <w:rsid w:val="0028622B"/>
    <w:rsid w:val="00286B43"/>
    <w:rsid w:val="00286D33"/>
    <w:rsid w:val="00287005"/>
    <w:rsid w:val="00292667"/>
    <w:rsid w:val="002A2788"/>
    <w:rsid w:val="002A6650"/>
    <w:rsid w:val="002B429C"/>
    <w:rsid w:val="002C0CA4"/>
    <w:rsid w:val="002C0DDF"/>
    <w:rsid w:val="002C45F1"/>
    <w:rsid w:val="002C59D5"/>
    <w:rsid w:val="002D4405"/>
    <w:rsid w:val="002D5CE0"/>
    <w:rsid w:val="002F79A2"/>
    <w:rsid w:val="002F7AC8"/>
    <w:rsid w:val="00301A4E"/>
    <w:rsid w:val="00301BDE"/>
    <w:rsid w:val="003035BA"/>
    <w:rsid w:val="0031132F"/>
    <w:rsid w:val="00315921"/>
    <w:rsid w:val="003174B6"/>
    <w:rsid w:val="00317520"/>
    <w:rsid w:val="00321FF1"/>
    <w:rsid w:val="00324045"/>
    <w:rsid w:val="00324B0B"/>
    <w:rsid w:val="0032698C"/>
    <w:rsid w:val="003374FE"/>
    <w:rsid w:val="00341E26"/>
    <w:rsid w:val="00343FEE"/>
    <w:rsid w:val="00353E38"/>
    <w:rsid w:val="00355012"/>
    <w:rsid w:val="00365801"/>
    <w:rsid w:val="00365C31"/>
    <w:rsid w:val="00370A32"/>
    <w:rsid w:val="00373FF1"/>
    <w:rsid w:val="00384F08"/>
    <w:rsid w:val="003861FD"/>
    <w:rsid w:val="00386558"/>
    <w:rsid w:val="00386798"/>
    <w:rsid w:val="00390026"/>
    <w:rsid w:val="003951C3"/>
    <w:rsid w:val="003974F5"/>
    <w:rsid w:val="003A0C08"/>
    <w:rsid w:val="003A2515"/>
    <w:rsid w:val="003A3F19"/>
    <w:rsid w:val="003B5E39"/>
    <w:rsid w:val="003C1911"/>
    <w:rsid w:val="003C6779"/>
    <w:rsid w:val="003C737A"/>
    <w:rsid w:val="003D009C"/>
    <w:rsid w:val="003D19B7"/>
    <w:rsid w:val="003D2D8D"/>
    <w:rsid w:val="003D65B5"/>
    <w:rsid w:val="003E23CB"/>
    <w:rsid w:val="003E529D"/>
    <w:rsid w:val="003E6147"/>
    <w:rsid w:val="003E63FD"/>
    <w:rsid w:val="003E6424"/>
    <w:rsid w:val="003E771E"/>
    <w:rsid w:val="003E7BE5"/>
    <w:rsid w:val="003F23D5"/>
    <w:rsid w:val="003F3E51"/>
    <w:rsid w:val="003F5B30"/>
    <w:rsid w:val="00401455"/>
    <w:rsid w:val="00403066"/>
    <w:rsid w:val="0041154F"/>
    <w:rsid w:val="0042154C"/>
    <w:rsid w:val="00423E67"/>
    <w:rsid w:val="004306E3"/>
    <w:rsid w:val="00431C8E"/>
    <w:rsid w:val="004372BD"/>
    <w:rsid w:val="00440ED4"/>
    <w:rsid w:val="00451CAD"/>
    <w:rsid w:val="00453C62"/>
    <w:rsid w:val="0046175F"/>
    <w:rsid w:val="004647C1"/>
    <w:rsid w:val="0046632B"/>
    <w:rsid w:val="00467AEC"/>
    <w:rsid w:val="004705B7"/>
    <w:rsid w:val="0047219E"/>
    <w:rsid w:val="004803EF"/>
    <w:rsid w:val="004813EF"/>
    <w:rsid w:val="00482021"/>
    <w:rsid w:val="00482205"/>
    <w:rsid w:val="00484BD0"/>
    <w:rsid w:val="0048599C"/>
    <w:rsid w:val="00487AF8"/>
    <w:rsid w:val="00487B8A"/>
    <w:rsid w:val="00497D40"/>
    <w:rsid w:val="004A0572"/>
    <w:rsid w:val="004A2CF9"/>
    <w:rsid w:val="004A7C45"/>
    <w:rsid w:val="004B0211"/>
    <w:rsid w:val="004B13D4"/>
    <w:rsid w:val="004B3E7B"/>
    <w:rsid w:val="004B4FDB"/>
    <w:rsid w:val="004B62B8"/>
    <w:rsid w:val="004C13F1"/>
    <w:rsid w:val="004C31D4"/>
    <w:rsid w:val="004D0468"/>
    <w:rsid w:val="004D79B6"/>
    <w:rsid w:val="004E02AD"/>
    <w:rsid w:val="004E1640"/>
    <w:rsid w:val="004E401F"/>
    <w:rsid w:val="004F702F"/>
    <w:rsid w:val="005007A4"/>
    <w:rsid w:val="00500EA3"/>
    <w:rsid w:val="00502E5B"/>
    <w:rsid w:val="00505044"/>
    <w:rsid w:val="00506787"/>
    <w:rsid w:val="00506DE2"/>
    <w:rsid w:val="00507903"/>
    <w:rsid w:val="00516F09"/>
    <w:rsid w:val="00524656"/>
    <w:rsid w:val="00530FB1"/>
    <w:rsid w:val="00531473"/>
    <w:rsid w:val="00531816"/>
    <w:rsid w:val="00533827"/>
    <w:rsid w:val="005629CB"/>
    <w:rsid w:val="00566C20"/>
    <w:rsid w:val="00567927"/>
    <w:rsid w:val="00567F01"/>
    <w:rsid w:val="0057221A"/>
    <w:rsid w:val="00574994"/>
    <w:rsid w:val="005813D7"/>
    <w:rsid w:val="0058478F"/>
    <w:rsid w:val="00584B4D"/>
    <w:rsid w:val="00586532"/>
    <w:rsid w:val="0059129D"/>
    <w:rsid w:val="005923E0"/>
    <w:rsid w:val="00595313"/>
    <w:rsid w:val="005A3F04"/>
    <w:rsid w:val="005A6D3F"/>
    <w:rsid w:val="005B1834"/>
    <w:rsid w:val="005C5C7D"/>
    <w:rsid w:val="005D5E34"/>
    <w:rsid w:val="005E766A"/>
    <w:rsid w:val="005E7758"/>
    <w:rsid w:val="005F633E"/>
    <w:rsid w:val="005F6DB7"/>
    <w:rsid w:val="0060121B"/>
    <w:rsid w:val="0060414A"/>
    <w:rsid w:val="0060573F"/>
    <w:rsid w:val="00613445"/>
    <w:rsid w:val="006148CD"/>
    <w:rsid w:val="00617C7E"/>
    <w:rsid w:val="0062097A"/>
    <w:rsid w:val="00620BF6"/>
    <w:rsid w:val="00624E67"/>
    <w:rsid w:val="0063065C"/>
    <w:rsid w:val="00634884"/>
    <w:rsid w:val="00640675"/>
    <w:rsid w:val="00641DDF"/>
    <w:rsid w:val="00642740"/>
    <w:rsid w:val="00644E23"/>
    <w:rsid w:val="006513CA"/>
    <w:rsid w:val="006541F4"/>
    <w:rsid w:val="0065498D"/>
    <w:rsid w:val="00654BED"/>
    <w:rsid w:val="00655A00"/>
    <w:rsid w:val="00657D8A"/>
    <w:rsid w:val="0066140C"/>
    <w:rsid w:val="00674DF9"/>
    <w:rsid w:val="00676782"/>
    <w:rsid w:val="00676D18"/>
    <w:rsid w:val="00682914"/>
    <w:rsid w:val="0068308E"/>
    <w:rsid w:val="00684A16"/>
    <w:rsid w:val="0069170E"/>
    <w:rsid w:val="006A08F7"/>
    <w:rsid w:val="006A0B6E"/>
    <w:rsid w:val="006A57CF"/>
    <w:rsid w:val="006A762A"/>
    <w:rsid w:val="006B2643"/>
    <w:rsid w:val="006B65E9"/>
    <w:rsid w:val="006C0109"/>
    <w:rsid w:val="006C0651"/>
    <w:rsid w:val="006C0BCB"/>
    <w:rsid w:val="006C2B27"/>
    <w:rsid w:val="006D00C0"/>
    <w:rsid w:val="006D4462"/>
    <w:rsid w:val="006D5726"/>
    <w:rsid w:val="006D62F3"/>
    <w:rsid w:val="006D6A56"/>
    <w:rsid w:val="006E29F3"/>
    <w:rsid w:val="006F29AA"/>
    <w:rsid w:val="006F2B65"/>
    <w:rsid w:val="006F461B"/>
    <w:rsid w:val="006F54EC"/>
    <w:rsid w:val="006F5854"/>
    <w:rsid w:val="006F5CCE"/>
    <w:rsid w:val="0070105A"/>
    <w:rsid w:val="007027CB"/>
    <w:rsid w:val="00703261"/>
    <w:rsid w:val="00704B64"/>
    <w:rsid w:val="0071032C"/>
    <w:rsid w:val="00713ADD"/>
    <w:rsid w:val="0071600C"/>
    <w:rsid w:val="0071789C"/>
    <w:rsid w:val="00721B2B"/>
    <w:rsid w:val="0073174E"/>
    <w:rsid w:val="00735357"/>
    <w:rsid w:val="007433F5"/>
    <w:rsid w:val="007448D7"/>
    <w:rsid w:val="00747D86"/>
    <w:rsid w:val="007504C3"/>
    <w:rsid w:val="0075241B"/>
    <w:rsid w:val="00753049"/>
    <w:rsid w:val="007575A7"/>
    <w:rsid w:val="00757C65"/>
    <w:rsid w:val="0076186F"/>
    <w:rsid w:val="00762CC4"/>
    <w:rsid w:val="0076416B"/>
    <w:rsid w:val="007644C0"/>
    <w:rsid w:val="00767261"/>
    <w:rsid w:val="00773AE7"/>
    <w:rsid w:val="00776E6A"/>
    <w:rsid w:val="00781006"/>
    <w:rsid w:val="00782649"/>
    <w:rsid w:val="00785000"/>
    <w:rsid w:val="00785BD7"/>
    <w:rsid w:val="007864F2"/>
    <w:rsid w:val="007939D3"/>
    <w:rsid w:val="00794E46"/>
    <w:rsid w:val="00794F1C"/>
    <w:rsid w:val="00796901"/>
    <w:rsid w:val="00797865"/>
    <w:rsid w:val="007A14D2"/>
    <w:rsid w:val="007A276C"/>
    <w:rsid w:val="007B07A0"/>
    <w:rsid w:val="007B48E8"/>
    <w:rsid w:val="007B54FF"/>
    <w:rsid w:val="007C028B"/>
    <w:rsid w:val="007C0A7D"/>
    <w:rsid w:val="007C2763"/>
    <w:rsid w:val="007C52AA"/>
    <w:rsid w:val="007C669A"/>
    <w:rsid w:val="007D14A3"/>
    <w:rsid w:val="007D3DF1"/>
    <w:rsid w:val="007E13ED"/>
    <w:rsid w:val="007E1BCC"/>
    <w:rsid w:val="007F30EB"/>
    <w:rsid w:val="007F5E79"/>
    <w:rsid w:val="007F706C"/>
    <w:rsid w:val="00805A09"/>
    <w:rsid w:val="00805C1D"/>
    <w:rsid w:val="00811877"/>
    <w:rsid w:val="008138CF"/>
    <w:rsid w:val="00814B16"/>
    <w:rsid w:val="00817CC0"/>
    <w:rsid w:val="008204A9"/>
    <w:rsid w:val="00821147"/>
    <w:rsid w:val="00822E55"/>
    <w:rsid w:val="008238D1"/>
    <w:rsid w:val="008342D6"/>
    <w:rsid w:val="00837CE3"/>
    <w:rsid w:val="00841DBA"/>
    <w:rsid w:val="00850E00"/>
    <w:rsid w:val="00856FD8"/>
    <w:rsid w:val="00860E20"/>
    <w:rsid w:val="00863EEB"/>
    <w:rsid w:val="00866C86"/>
    <w:rsid w:val="008700C7"/>
    <w:rsid w:val="008711D3"/>
    <w:rsid w:val="00873DB2"/>
    <w:rsid w:val="00874666"/>
    <w:rsid w:val="00876E9A"/>
    <w:rsid w:val="008810BE"/>
    <w:rsid w:val="00884889"/>
    <w:rsid w:val="0088591B"/>
    <w:rsid w:val="00890E98"/>
    <w:rsid w:val="00891E2E"/>
    <w:rsid w:val="00892B29"/>
    <w:rsid w:val="008931E1"/>
    <w:rsid w:val="00895249"/>
    <w:rsid w:val="00896CCD"/>
    <w:rsid w:val="008A0F47"/>
    <w:rsid w:val="008A342D"/>
    <w:rsid w:val="008A3F8F"/>
    <w:rsid w:val="008A755D"/>
    <w:rsid w:val="008B0650"/>
    <w:rsid w:val="008C1E12"/>
    <w:rsid w:val="008C2D9D"/>
    <w:rsid w:val="008C2DE1"/>
    <w:rsid w:val="008C4804"/>
    <w:rsid w:val="008D2DC5"/>
    <w:rsid w:val="008E0896"/>
    <w:rsid w:val="008E1576"/>
    <w:rsid w:val="008E1E38"/>
    <w:rsid w:val="008F0DAB"/>
    <w:rsid w:val="008F2C24"/>
    <w:rsid w:val="008F343A"/>
    <w:rsid w:val="008F3818"/>
    <w:rsid w:val="008F4380"/>
    <w:rsid w:val="008F7C7A"/>
    <w:rsid w:val="0090149F"/>
    <w:rsid w:val="00902D81"/>
    <w:rsid w:val="009107AF"/>
    <w:rsid w:val="009127AF"/>
    <w:rsid w:val="00917808"/>
    <w:rsid w:val="00921E63"/>
    <w:rsid w:val="0092289D"/>
    <w:rsid w:val="00923605"/>
    <w:rsid w:val="0092489B"/>
    <w:rsid w:val="0093404E"/>
    <w:rsid w:val="00941050"/>
    <w:rsid w:val="009454B8"/>
    <w:rsid w:val="00945951"/>
    <w:rsid w:val="00945D7F"/>
    <w:rsid w:val="00950965"/>
    <w:rsid w:val="009515D5"/>
    <w:rsid w:val="0095289C"/>
    <w:rsid w:val="009537F3"/>
    <w:rsid w:val="00955301"/>
    <w:rsid w:val="00962ADB"/>
    <w:rsid w:val="0096600A"/>
    <w:rsid w:val="00967F94"/>
    <w:rsid w:val="0097789E"/>
    <w:rsid w:val="00980906"/>
    <w:rsid w:val="00990447"/>
    <w:rsid w:val="00992969"/>
    <w:rsid w:val="00997535"/>
    <w:rsid w:val="009A09B9"/>
    <w:rsid w:val="009A4908"/>
    <w:rsid w:val="009B30E7"/>
    <w:rsid w:val="009B4238"/>
    <w:rsid w:val="009B613E"/>
    <w:rsid w:val="009B7E6C"/>
    <w:rsid w:val="009C3579"/>
    <w:rsid w:val="009C6C6B"/>
    <w:rsid w:val="009C78C3"/>
    <w:rsid w:val="009D2124"/>
    <w:rsid w:val="009D2970"/>
    <w:rsid w:val="009D54F3"/>
    <w:rsid w:val="009E2481"/>
    <w:rsid w:val="009E3562"/>
    <w:rsid w:val="009E3B47"/>
    <w:rsid w:val="009E3BFA"/>
    <w:rsid w:val="009E72A8"/>
    <w:rsid w:val="009F2F5F"/>
    <w:rsid w:val="00A01DDA"/>
    <w:rsid w:val="00A041BE"/>
    <w:rsid w:val="00A10202"/>
    <w:rsid w:val="00A12647"/>
    <w:rsid w:val="00A14BA6"/>
    <w:rsid w:val="00A14E49"/>
    <w:rsid w:val="00A15E86"/>
    <w:rsid w:val="00A16610"/>
    <w:rsid w:val="00A17165"/>
    <w:rsid w:val="00A17C50"/>
    <w:rsid w:val="00A20695"/>
    <w:rsid w:val="00A23F87"/>
    <w:rsid w:val="00A40D67"/>
    <w:rsid w:val="00A430B2"/>
    <w:rsid w:val="00A43A64"/>
    <w:rsid w:val="00A44441"/>
    <w:rsid w:val="00A44788"/>
    <w:rsid w:val="00A448B1"/>
    <w:rsid w:val="00A46B71"/>
    <w:rsid w:val="00A4782E"/>
    <w:rsid w:val="00A47A8C"/>
    <w:rsid w:val="00A5110C"/>
    <w:rsid w:val="00A51BC8"/>
    <w:rsid w:val="00A54131"/>
    <w:rsid w:val="00A57C86"/>
    <w:rsid w:val="00A604E8"/>
    <w:rsid w:val="00A6275A"/>
    <w:rsid w:val="00A62AF1"/>
    <w:rsid w:val="00A63A94"/>
    <w:rsid w:val="00A6510B"/>
    <w:rsid w:val="00A65EED"/>
    <w:rsid w:val="00A70C0B"/>
    <w:rsid w:val="00A70F68"/>
    <w:rsid w:val="00A71C8F"/>
    <w:rsid w:val="00A733E6"/>
    <w:rsid w:val="00A7540C"/>
    <w:rsid w:val="00A838FA"/>
    <w:rsid w:val="00A903CE"/>
    <w:rsid w:val="00A9327E"/>
    <w:rsid w:val="00AA0A43"/>
    <w:rsid w:val="00AA4D27"/>
    <w:rsid w:val="00AB0555"/>
    <w:rsid w:val="00AB0A2A"/>
    <w:rsid w:val="00AB3FF2"/>
    <w:rsid w:val="00AB7E58"/>
    <w:rsid w:val="00AC1157"/>
    <w:rsid w:val="00AD1D6E"/>
    <w:rsid w:val="00AD595C"/>
    <w:rsid w:val="00AD6F0D"/>
    <w:rsid w:val="00AD796B"/>
    <w:rsid w:val="00AE2365"/>
    <w:rsid w:val="00AE3486"/>
    <w:rsid w:val="00AE7430"/>
    <w:rsid w:val="00AF20B0"/>
    <w:rsid w:val="00AF4053"/>
    <w:rsid w:val="00B0451D"/>
    <w:rsid w:val="00B05E03"/>
    <w:rsid w:val="00B05FC9"/>
    <w:rsid w:val="00B2050C"/>
    <w:rsid w:val="00B20C84"/>
    <w:rsid w:val="00B371A3"/>
    <w:rsid w:val="00B44C8A"/>
    <w:rsid w:val="00B55602"/>
    <w:rsid w:val="00B66EAA"/>
    <w:rsid w:val="00B77DA1"/>
    <w:rsid w:val="00B80DD7"/>
    <w:rsid w:val="00BA20BC"/>
    <w:rsid w:val="00BA4B65"/>
    <w:rsid w:val="00BA5E33"/>
    <w:rsid w:val="00BB35F0"/>
    <w:rsid w:val="00BB7BB9"/>
    <w:rsid w:val="00BC1847"/>
    <w:rsid w:val="00BC214C"/>
    <w:rsid w:val="00BC2B58"/>
    <w:rsid w:val="00BC5D51"/>
    <w:rsid w:val="00BE062F"/>
    <w:rsid w:val="00BE1116"/>
    <w:rsid w:val="00BF788F"/>
    <w:rsid w:val="00C03DED"/>
    <w:rsid w:val="00C04C50"/>
    <w:rsid w:val="00C07E87"/>
    <w:rsid w:val="00C156E7"/>
    <w:rsid w:val="00C16684"/>
    <w:rsid w:val="00C16BFA"/>
    <w:rsid w:val="00C2045F"/>
    <w:rsid w:val="00C36400"/>
    <w:rsid w:val="00C414D7"/>
    <w:rsid w:val="00C420B7"/>
    <w:rsid w:val="00C44DCE"/>
    <w:rsid w:val="00C462FF"/>
    <w:rsid w:val="00C50794"/>
    <w:rsid w:val="00C579E4"/>
    <w:rsid w:val="00C57ED9"/>
    <w:rsid w:val="00C618FE"/>
    <w:rsid w:val="00C65AD4"/>
    <w:rsid w:val="00C6634E"/>
    <w:rsid w:val="00C665E5"/>
    <w:rsid w:val="00C67970"/>
    <w:rsid w:val="00C74012"/>
    <w:rsid w:val="00C77249"/>
    <w:rsid w:val="00C778B5"/>
    <w:rsid w:val="00C83443"/>
    <w:rsid w:val="00C8686E"/>
    <w:rsid w:val="00C93A72"/>
    <w:rsid w:val="00C96660"/>
    <w:rsid w:val="00C96F8A"/>
    <w:rsid w:val="00CA56EB"/>
    <w:rsid w:val="00CA733C"/>
    <w:rsid w:val="00CC0818"/>
    <w:rsid w:val="00CC4664"/>
    <w:rsid w:val="00CC7410"/>
    <w:rsid w:val="00CD0B5B"/>
    <w:rsid w:val="00CD0BDA"/>
    <w:rsid w:val="00CD114B"/>
    <w:rsid w:val="00CD58B1"/>
    <w:rsid w:val="00CF2213"/>
    <w:rsid w:val="00CF3816"/>
    <w:rsid w:val="00D04436"/>
    <w:rsid w:val="00D052B6"/>
    <w:rsid w:val="00D14436"/>
    <w:rsid w:val="00D227BD"/>
    <w:rsid w:val="00D22AA5"/>
    <w:rsid w:val="00D25541"/>
    <w:rsid w:val="00D302DA"/>
    <w:rsid w:val="00D33683"/>
    <w:rsid w:val="00D35799"/>
    <w:rsid w:val="00D36082"/>
    <w:rsid w:val="00D4462D"/>
    <w:rsid w:val="00D455EF"/>
    <w:rsid w:val="00D54912"/>
    <w:rsid w:val="00D56AB5"/>
    <w:rsid w:val="00D57B7F"/>
    <w:rsid w:val="00D64E31"/>
    <w:rsid w:val="00D65590"/>
    <w:rsid w:val="00D6668E"/>
    <w:rsid w:val="00D7157E"/>
    <w:rsid w:val="00D739B2"/>
    <w:rsid w:val="00D77E59"/>
    <w:rsid w:val="00D844D5"/>
    <w:rsid w:val="00D924D6"/>
    <w:rsid w:val="00DA01DA"/>
    <w:rsid w:val="00DA2202"/>
    <w:rsid w:val="00DA30FD"/>
    <w:rsid w:val="00DA7375"/>
    <w:rsid w:val="00DB0A6D"/>
    <w:rsid w:val="00DB0BD3"/>
    <w:rsid w:val="00DB1102"/>
    <w:rsid w:val="00DB218E"/>
    <w:rsid w:val="00DB40B2"/>
    <w:rsid w:val="00DB5642"/>
    <w:rsid w:val="00DB6FFE"/>
    <w:rsid w:val="00DC2C2A"/>
    <w:rsid w:val="00DC5B78"/>
    <w:rsid w:val="00DC6A26"/>
    <w:rsid w:val="00DC7DF2"/>
    <w:rsid w:val="00DD3C18"/>
    <w:rsid w:val="00DD57AD"/>
    <w:rsid w:val="00DD58CD"/>
    <w:rsid w:val="00DD5EFB"/>
    <w:rsid w:val="00DD617D"/>
    <w:rsid w:val="00DE34A7"/>
    <w:rsid w:val="00DF0FCD"/>
    <w:rsid w:val="00DF1F8F"/>
    <w:rsid w:val="00DF454E"/>
    <w:rsid w:val="00DF4D2A"/>
    <w:rsid w:val="00DF7BE7"/>
    <w:rsid w:val="00E00DDE"/>
    <w:rsid w:val="00E06ADD"/>
    <w:rsid w:val="00E12526"/>
    <w:rsid w:val="00E17526"/>
    <w:rsid w:val="00E2081C"/>
    <w:rsid w:val="00E23B1A"/>
    <w:rsid w:val="00E23B84"/>
    <w:rsid w:val="00E279DD"/>
    <w:rsid w:val="00E37563"/>
    <w:rsid w:val="00E42D70"/>
    <w:rsid w:val="00E5068A"/>
    <w:rsid w:val="00E53EBA"/>
    <w:rsid w:val="00E55733"/>
    <w:rsid w:val="00E63DAB"/>
    <w:rsid w:val="00E640A2"/>
    <w:rsid w:val="00E65D2A"/>
    <w:rsid w:val="00E7459F"/>
    <w:rsid w:val="00E74BEA"/>
    <w:rsid w:val="00E84484"/>
    <w:rsid w:val="00E94123"/>
    <w:rsid w:val="00E9446B"/>
    <w:rsid w:val="00EA1AF9"/>
    <w:rsid w:val="00EA1B3C"/>
    <w:rsid w:val="00EA2E6B"/>
    <w:rsid w:val="00EA6D16"/>
    <w:rsid w:val="00EA7931"/>
    <w:rsid w:val="00EB014C"/>
    <w:rsid w:val="00EB53B3"/>
    <w:rsid w:val="00EC06B5"/>
    <w:rsid w:val="00EC0E87"/>
    <w:rsid w:val="00EC3E91"/>
    <w:rsid w:val="00ED0AE4"/>
    <w:rsid w:val="00ED0C14"/>
    <w:rsid w:val="00ED7CE1"/>
    <w:rsid w:val="00EE46D6"/>
    <w:rsid w:val="00EF1634"/>
    <w:rsid w:val="00EF4189"/>
    <w:rsid w:val="00EF5703"/>
    <w:rsid w:val="00EF6B6A"/>
    <w:rsid w:val="00F0027E"/>
    <w:rsid w:val="00F03AE0"/>
    <w:rsid w:val="00F157DF"/>
    <w:rsid w:val="00F204C9"/>
    <w:rsid w:val="00F25914"/>
    <w:rsid w:val="00F27490"/>
    <w:rsid w:val="00F30D8A"/>
    <w:rsid w:val="00F36E2C"/>
    <w:rsid w:val="00F37E88"/>
    <w:rsid w:val="00F41B9D"/>
    <w:rsid w:val="00F441FB"/>
    <w:rsid w:val="00F46D2A"/>
    <w:rsid w:val="00F529D6"/>
    <w:rsid w:val="00F5324C"/>
    <w:rsid w:val="00F54AC1"/>
    <w:rsid w:val="00F6412A"/>
    <w:rsid w:val="00F642B4"/>
    <w:rsid w:val="00F64E5D"/>
    <w:rsid w:val="00F7452E"/>
    <w:rsid w:val="00F80F79"/>
    <w:rsid w:val="00F830DF"/>
    <w:rsid w:val="00F838FA"/>
    <w:rsid w:val="00F84265"/>
    <w:rsid w:val="00F86417"/>
    <w:rsid w:val="00F90061"/>
    <w:rsid w:val="00F94F2C"/>
    <w:rsid w:val="00F95BD1"/>
    <w:rsid w:val="00F96965"/>
    <w:rsid w:val="00FA15E3"/>
    <w:rsid w:val="00FA52EE"/>
    <w:rsid w:val="00FB1FBF"/>
    <w:rsid w:val="00FB4B31"/>
    <w:rsid w:val="00FB6AC1"/>
    <w:rsid w:val="00FC024C"/>
    <w:rsid w:val="00FC1ABB"/>
    <w:rsid w:val="00FC78C6"/>
    <w:rsid w:val="00FD0857"/>
    <w:rsid w:val="00FD2693"/>
    <w:rsid w:val="00FD626E"/>
    <w:rsid w:val="00FE118A"/>
    <w:rsid w:val="00FE1CF6"/>
    <w:rsid w:val="00FE2F07"/>
    <w:rsid w:val="00FE457E"/>
    <w:rsid w:val="00FF1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sz w:val="24"/>
      <w:szCs w:val="24"/>
      <w:lang w:val="vi-VN"/>
    </w:rPr>
  </w:style>
  <w:style w:type="paragraph" w:styleId="Heading1">
    <w:name w:val="heading 1"/>
    <w:basedOn w:val="Normal"/>
    <w:next w:val="Normal"/>
    <w:link w:val="Heading1Char"/>
    <w:qFormat/>
    <w:pPr>
      <w:keepNext/>
      <w:jc w:val="center"/>
      <w:outlineLvl w:val="0"/>
    </w:pPr>
    <w:rPr>
      <w:b/>
      <w:bCs/>
      <w:sz w:val="26"/>
      <w:lang w:eastAsia="x-none"/>
    </w:rPr>
  </w:style>
  <w:style w:type="paragraph" w:styleId="Heading2">
    <w:name w:val="heading 2"/>
    <w:basedOn w:val="Normal"/>
    <w:next w:val="Normal"/>
    <w:link w:val="Heading2Char"/>
    <w:qFormat/>
    <w:pPr>
      <w:keepNext/>
      <w:jc w:val="center"/>
      <w:outlineLvl w:val="1"/>
    </w:pPr>
    <w:rPr>
      <w:rFonts w:ascii="VNI-Korin" w:hAnsi="VNI-Korin"/>
      <w:sz w:val="34"/>
      <w:szCs w:val="20"/>
      <w:lang w:eastAsia="x-none"/>
    </w:rPr>
  </w:style>
  <w:style w:type="paragraph" w:styleId="Heading3">
    <w:name w:val="heading 3"/>
    <w:basedOn w:val="Normal"/>
    <w:next w:val="Normal"/>
    <w:link w:val="Heading3Char"/>
    <w:qFormat/>
    <w:pPr>
      <w:keepNext/>
      <w:spacing w:line="288" w:lineRule="auto"/>
      <w:jc w:val="center"/>
      <w:outlineLvl w:val="2"/>
    </w:pPr>
    <w:rPr>
      <w:b/>
      <w:lang w:eastAsia="x-none"/>
    </w:rPr>
  </w:style>
  <w:style w:type="paragraph" w:styleId="Heading4">
    <w:name w:val="heading 4"/>
    <w:basedOn w:val="Normal"/>
    <w:next w:val="Normal"/>
    <w:link w:val="Heading4Char"/>
    <w:qFormat/>
    <w:pPr>
      <w:keepNext/>
      <w:tabs>
        <w:tab w:val="center" w:pos="1701"/>
      </w:tabs>
      <w:spacing w:line="264" w:lineRule="auto"/>
      <w:jc w:val="both"/>
      <w:outlineLvl w:val="3"/>
    </w:pPr>
    <w:rPr>
      <w:b/>
      <w:szCs w:val="20"/>
      <w:lang w:eastAsia="x-none"/>
    </w:rPr>
  </w:style>
  <w:style w:type="paragraph" w:styleId="Heading5">
    <w:name w:val="heading 5"/>
    <w:basedOn w:val="Normal"/>
    <w:next w:val="Normal"/>
    <w:link w:val="Heading5Char"/>
    <w:qFormat/>
    <w:pPr>
      <w:keepNext/>
      <w:outlineLvl w:val="4"/>
    </w:pPr>
    <w:rPr>
      <w:b/>
      <w:iCs/>
      <w:lang w:eastAsia="x-none"/>
    </w:rPr>
  </w:style>
  <w:style w:type="paragraph" w:styleId="Heading6">
    <w:name w:val="heading 6"/>
    <w:basedOn w:val="Normal"/>
    <w:next w:val="Normal"/>
    <w:link w:val="Heading6Char"/>
    <w:qFormat/>
    <w:pPr>
      <w:keepNext/>
      <w:spacing w:line="264" w:lineRule="auto"/>
      <w:jc w:val="both"/>
      <w:outlineLvl w:val="5"/>
    </w:pPr>
    <w:rPr>
      <w:b/>
      <w:bCs/>
      <w:sz w:val="26"/>
      <w:lang w:eastAsia="x-none"/>
    </w:rPr>
  </w:style>
  <w:style w:type="paragraph" w:styleId="Heading7">
    <w:name w:val="heading 7"/>
    <w:basedOn w:val="Normal"/>
    <w:next w:val="Normal"/>
    <w:link w:val="Heading7Char"/>
    <w:qFormat/>
    <w:pPr>
      <w:keepNext/>
      <w:spacing w:line="264" w:lineRule="auto"/>
      <w:outlineLvl w:val="6"/>
    </w:pPr>
    <w:rPr>
      <w:b/>
      <w:bCs/>
      <w:sz w:val="26"/>
      <w:lang w:eastAsia="x-none"/>
    </w:rPr>
  </w:style>
  <w:style w:type="paragraph" w:styleId="Heading8">
    <w:name w:val="heading 8"/>
    <w:basedOn w:val="Normal"/>
    <w:next w:val="Normal"/>
    <w:link w:val="Heading8Char"/>
    <w:qFormat/>
    <w:pPr>
      <w:keepNext/>
      <w:spacing w:line="264" w:lineRule="auto"/>
      <w:outlineLvl w:val="7"/>
    </w:pPr>
    <w:rPr>
      <w:bCs/>
      <w:i/>
      <w:sz w:val="26"/>
      <w:lang w:eastAsia="x-none"/>
    </w:rPr>
  </w:style>
  <w:style w:type="paragraph" w:styleId="Heading9">
    <w:name w:val="heading 9"/>
    <w:basedOn w:val="Normal"/>
    <w:next w:val="Normal"/>
    <w:link w:val="Heading9Char"/>
    <w:qFormat/>
    <w:pPr>
      <w:keepNext/>
      <w:tabs>
        <w:tab w:val="center" w:pos="6177"/>
      </w:tabs>
      <w:spacing w:line="264" w:lineRule="auto"/>
      <w:outlineLvl w:val="8"/>
    </w:pPr>
    <w:rPr>
      <w:sz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64E31"/>
    <w:rPr>
      <w:rFonts w:ascii="VNI-Times" w:hAnsi="VNI-Times"/>
      <w:b/>
      <w:bCs/>
      <w:sz w:val="26"/>
      <w:szCs w:val="24"/>
      <w:lang w:val="vi-VN"/>
    </w:rPr>
  </w:style>
  <w:style w:type="character" w:customStyle="1" w:styleId="Heading2Char">
    <w:name w:val="Heading 2 Char"/>
    <w:link w:val="Heading2"/>
    <w:rsid w:val="00D64E31"/>
    <w:rPr>
      <w:rFonts w:ascii="VNI-Korin" w:hAnsi="VNI-Korin"/>
      <w:sz w:val="34"/>
      <w:lang w:val="vi-VN"/>
    </w:rPr>
  </w:style>
  <w:style w:type="character" w:customStyle="1" w:styleId="Heading3Char">
    <w:name w:val="Heading 3 Char"/>
    <w:link w:val="Heading3"/>
    <w:rsid w:val="00D64E31"/>
    <w:rPr>
      <w:rFonts w:ascii="VNI-Times" w:hAnsi="VNI-Times"/>
      <w:b/>
      <w:sz w:val="24"/>
      <w:szCs w:val="24"/>
      <w:lang w:val="vi-VN"/>
    </w:rPr>
  </w:style>
  <w:style w:type="character" w:customStyle="1" w:styleId="Heading4Char">
    <w:name w:val="Heading 4 Char"/>
    <w:link w:val="Heading4"/>
    <w:rsid w:val="00D64E31"/>
    <w:rPr>
      <w:rFonts w:ascii="VNI-Times" w:hAnsi="VNI-Times"/>
      <w:b/>
      <w:sz w:val="24"/>
      <w:lang w:val="vi-VN"/>
    </w:rPr>
  </w:style>
  <w:style w:type="character" w:customStyle="1" w:styleId="Heading5Char">
    <w:name w:val="Heading 5 Char"/>
    <w:link w:val="Heading5"/>
    <w:rsid w:val="00D64E31"/>
    <w:rPr>
      <w:rFonts w:ascii="VNI-Times" w:hAnsi="VNI-Times"/>
      <w:b/>
      <w:iCs/>
      <w:sz w:val="24"/>
      <w:szCs w:val="24"/>
      <w:lang w:val="vi-VN"/>
    </w:rPr>
  </w:style>
  <w:style w:type="character" w:customStyle="1" w:styleId="Heading6Char">
    <w:name w:val="Heading 6 Char"/>
    <w:link w:val="Heading6"/>
    <w:rsid w:val="00D64E31"/>
    <w:rPr>
      <w:rFonts w:ascii="VNI-Times" w:hAnsi="VNI-Times"/>
      <w:b/>
      <w:bCs/>
      <w:sz w:val="26"/>
      <w:szCs w:val="24"/>
      <w:lang w:val="vi-VN"/>
    </w:rPr>
  </w:style>
  <w:style w:type="character" w:customStyle="1" w:styleId="Heading7Char">
    <w:name w:val="Heading 7 Char"/>
    <w:link w:val="Heading7"/>
    <w:rsid w:val="00D64E31"/>
    <w:rPr>
      <w:rFonts w:ascii="VNI-Times" w:hAnsi="VNI-Times"/>
      <w:b/>
      <w:bCs/>
      <w:sz w:val="26"/>
      <w:szCs w:val="24"/>
      <w:lang w:val="vi-VN"/>
    </w:rPr>
  </w:style>
  <w:style w:type="character" w:customStyle="1" w:styleId="Heading8Char">
    <w:name w:val="Heading 8 Char"/>
    <w:link w:val="Heading8"/>
    <w:rsid w:val="00D64E31"/>
    <w:rPr>
      <w:rFonts w:ascii="VNI-Times" w:hAnsi="VNI-Times"/>
      <w:bCs/>
      <w:i/>
      <w:sz w:val="26"/>
      <w:szCs w:val="24"/>
      <w:lang w:val="vi-VN"/>
    </w:rPr>
  </w:style>
  <w:style w:type="character" w:customStyle="1" w:styleId="Heading9Char">
    <w:name w:val="Heading 9 Char"/>
    <w:link w:val="Heading9"/>
    <w:rsid w:val="00D64E31"/>
    <w:rPr>
      <w:rFonts w:ascii="VNI-Times" w:hAnsi="VNI-Times"/>
      <w:sz w:val="28"/>
      <w:szCs w:val="24"/>
      <w:lang w:val="vi-VN"/>
    </w:rPr>
  </w:style>
  <w:style w:type="character" w:styleId="PageNumber">
    <w:name w:val="page number"/>
    <w:basedOn w:val="DefaultParagraphFont"/>
  </w:style>
  <w:style w:type="character" w:styleId="Emphasis">
    <w:name w:val="Emphasis"/>
    <w:qFormat/>
    <w:rPr>
      <w:i/>
      <w:iCs/>
    </w:rPr>
  </w:style>
  <w:style w:type="character" w:customStyle="1" w:styleId="BalloonTextChar">
    <w:name w:val="Balloon Text Char"/>
    <w:link w:val="BalloonText"/>
    <w:rPr>
      <w:rFonts w:ascii="Tahoma" w:hAnsi="Tahoma" w:cs="Tahoma"/>
      <w:sz w:val="16"/>
      <w:szCs w:val="16"/>
      <w:lang w:val="vi-VN"/>
    </w:rPr>
  </w:style>
  <w:style w:type="paragraph" w:styleId="BalloonText">
    <w:name w:val="Balloon Text"/>
    <w:basedOn w:val="Normal"/>
    <w:link w:val="BalloonTextChar"/>
    <w:rPr>
      <w:rFonts w:ascii="Tahoma" w:hAnsi="Tahoma"/>
      <w:sz w:val="16"/>
      <w:szCs w:val="16"/>
      <w:lang w:eastAsia="x-none"/>
    </w:rPr>
  </w:style>
  <w:style w:type="character" w:customStyle="1" w:styleId="apple-converted-space">
    <w:name w:val="apple-converted-space"/>
    <w:basedOn w:val="DefaultParagraphFont"/>
  </w:style>
  <w:style w:type="paragraph" w:customStyle="1" w:styleId="Char">
    <w:name w:val="Char"/>
    <w:basedOn w:val="Normal"/>
    <w:pPr>
      <w:spacing w:after="160" w:line="240" w:lineRule="exact"/>
    </w:pPr>
    <w:rPr>
      <w:rFonts w:ascii="Verdana" w:hAnsi="Verdana" w:cs="Verdana"/>
      <w:sz w:val="20"/>
      <w:szCs w:val="20"/>
      <w:lang w:val="en-US"/>
    </w:rPr>
  </w:style>
  <w:style w:type="paragraph" w:styleId="Header">
    <w:name w:val="header"/>
    <w:basedOn w:val="Normal"/>
    <w:link w:val="HeaderChar"/>
    <w:uiPriority w:val="99"/>
    <w:pPr>
      <w:tabs>
        <w:tab w:val="center" w:pos="4153"/>
        <w:tab w:val="right" w:pos="8306"/>
      </w:tabs>
    </w:pPr>
    <w:rPr>
      <w:rFonts w:ascii="VNI-Korin" w:hAnsi="VNI-Korin"/>
      <w:szCs w:val="20"/>
      <w:lang w:eastAsia="x-none"/>
    </w:rPr>
  </w:style>
  <w:style w:type="character" w:customStyle="1" w:styleId="HeaderChar">
    <w:name w:val="Header Char"/>
    <w:link w:val="Header"/>
    <w:uiPriority w:val="99"/>
    <w:rsid w:val="00D64E31"/>
    <w:rPr>
      <w:rFonts w:ascii="VNI-Korin" w:hAnsi="VNI-Korin"/>
      <w:sz w:val="24"/>
      <w:lang w:val="vi-VN"/>
    </w:rPr>
  </w:style>
  <w:style w:type="paragraph" w:styleId="Footer">
    <w:name w:val="footer"/>
    <w:basedOn w:val="Normal"/>
    <w:link w:val="FooterChar"/>
    <w:pPr>
      <w:tabs>
        <w:tab w:val="center" w:pos="4703"/>
        <w:tab w:val="right" w:pos="9406"/>
      </w:tabs>
    </w:pPr>
    <w:rPr>
      <w:lang w:eastAsia="x-none"/>
    </w:rPr>
  </w:style>
  <w:style w:type="character" w:customStyle="1" w:styleId="FooterChar">
    <w:name w:val="Footer Char"/>
    <w:link w:val="Footer"/>
    <w:rsid w:val="00D64E31"/>
    <w:rPr>
      <w:rFonts w:ascii="VNI-Times" w:hAnsi="VNI-Times"/>
      <w:sz w:val="24"/>
      <w:szCs w:val="24"/>
      <w:lang w:val="vi-VN"/>
    </w:rPr>
  </w:style>
  <w:style w:type="paragraph" w:styleId="BodyTextIndent3">
    <w:name w:val="Body Text Indent 3"/>
    <w:basedOn w:val="Normal"/>
    <w:link w:val="BodyTextIndent3Char"/>
    <w:pPr>
      <w:spacing w:line="288" w:lineRule="auto"/>
      <w:ind w:firstLine="720"/>
      <w:jc w:val="both"/>
    </w:pPr>
    <w:rPr>
      <w:rFonts w:ascii="VNI-Korin" w:hAnsi="VNI-Korin"/>
      <w:sz w:val="22"/>
      <w:szCs w:val="20"/>
      <w:lang w:eastAsia="x-none"/>
    </w:rPr>
  </w:style>
  <w:style w:type="character" w:customStyle="1" w:styleId="BodyTextIndent3Char">
    <w:name w:val="Body Text Indent 3 Char"/>
    <w:link w:val="BodyTextIndent3"/>
    <w:rsid w:val="00D64E31"/>
    <w:rPr>
      <w:rFonts w:ascii="VNI-Korin" w:hAnsi="VNI-Korin"/>
      <w:sz w:val="22"/>
      <w:lang w:val="vi-VN"/>
    </w:rPr>
  </w:style>
  <w:style w:type="paragraph" w:styleId="BodyTextIndent2">
    <w:name w:val="Body Text Indent 2"/>
    <w:basedOn w:val="Normal"/>
    <w:link w:val="BodyTextIndent2Char"/>
    <w:pPr>
      <w:spacing w:before="240" w:line="264" w:lineRule="auto"/>
      <w:ind w:firstLine="360"/>
      <w:jc w:val="both"/>
    </w:pPr>
    <w:rPr>
      <w:rFonts w:ascii="VNI-Korin" w:hAnsi="VNI-Korin"/>
      <w:b/>
      <w:sz w:val="22"/>
      <w:szCs w:val="20"/>
      <w:lang w:eastAsia="x-none"/>
    </w:rPr>
  </w:style>
  <w:style w:type="character" w:customStyle="1" w:styleId="BodyTextIndent2Char">
    <w:name w:val="Body Text Indent 2 Char"/>
    <w:link w:val="BodyTextIndent2"/>
    <w:rsid w:val="00D64E31"/>
    <w:rPr>
      <w:rFonts w:ascii="VNI-Korin" w:hAnsi="VNI-Korin"/>
      <w:b/>
      <w:sz w:val="22"/>
      <w:lang w:val="vi-VN"/>
    </w:rPr>
  </w:style>
  <w:style w:type="paragraph" w:styleId="BodyTextIndent">
    <w:name w:val="Body Text Indent"/>
    <w:basedOn w:val="Normal"/>
    <w:link w:val="BodyTextIndentChar"/>
    <w:pPr>
      <w:spacing w:before="240"/>
      <w:jc w:val="both"/>
    </w:pPr>
    <w:rPr>
      <w:rFonts w:ascii="VNI-Korin" w:hAnsi="VNI-Korin"/>
      <w:b/>
      <w:i/>
      <w:sz w:val="22"/>
      <w:szCs w:val="20"/>
      <w:lang w:eastAsia="x-none"/>
    </w:rPr>
  </w:style>
  <w:style w:type="character" w:customStyle="1" w:styleId="BodyTextIndentChar">
    <w:name w:val="Body Text Indent Char"/>
    <w:link w:val="BodyTextIndent"/>
    <w:rsid w:val="00D64E31"/>
    <w:rPr>
      <w:rFonts w:ascii="VNI-Korin" w:hAnsi="VNI-Korin"/>
      <w:b/>
      <w:i/>
      <w:sz w:val="22"/>
      <w:lang w:val="vi-VN"/>
    </w:rPr>
  </w:style>
  <w:style w:type="paragraph" w:styleId="BodyText3">
    <w:name w:val="Body Text 3"/>
    <w:basedOn w:val="Normal"/>
    <w:link w:val="BodyText3Char"/>
    <w:pPr>
      <w:spacing w:before="240"/>
      <w:jc w:val="both"/>
    </w:pPr>
    <w:rPr>
      <w:rFonts w:ascii="VNI-Korin" w:hAnsi="VNI-Korin"/>
      <w:sz w:val="22"/>
      <w:szCs w:val="20"/>
      <w:lang w:eastAsia="x-none"/>
    </w:rPr>
  </w:style>
  <w:style w:type="character" w:customStyle="1" w:styleId="BodyText3Char">
    <w:name w:val="Body Text 3 Char"/>
    <w:link w:val="BodyText3"/>
    <w:rsid w:val="00D64E31"/>
    <w:rPr>
      <w:rFonts w:ascii="VNI-Korin" w:hAnsi="VNI-Korin"/>
      <w:sz w:val="22"/>
      <w:lang w:val="vi-VN"/>
    </w:rPr>
  </w:style>
  <w:style w:type="paragraph" w:styleId="BodyText2">
    <w:name w:val="Body Text 2"/>
    <w:basedOn w:val="Normal"/>
    <w:link w:val="BodyText2Char"/>
    <w:pPr>
      <w:spacing w:line="264" w:lineRule="auto"/>
      <w:jc w:val="both"/>
    </w:pPr>
    <w:rPr>
      <w:szCs w:val="20"/>
      <w:lang w:eastAsia="x-none"/>
    </w:rPr>
  </w:style>
  <w:style w:type="character" w:customStyle="1" w:styleId="BodyText2Char">
    <w:name w:val="Body Text 2 Char"/>
    <w:link w:val="BodyText2"/>
    <w:rsid w:val="00D64E31"/>
    <w:rPr>
      <w:rFonts w:ascii="VNI-Times" w:hAnsi="VNI-Times"/>
      <w:sz w:val="24"/>
      <w:lang w:val="vi-VN"/>
    </w:rPr>
  </w:style>
  <w:style w:type="paragraph" w:styleId="BodyText">
    <w:name w:val="Body Text"/>
    <w:basedOn w:val="Normal"/>
    <w:link w:val="BodyTextChar"/>
    <w:pPr>
      <w:jc w:val="center"/>
    </w:pPr>
    <w:rPr>
      <w:rFonts w:ascii="VNI-Korin" w:hAnsi="VNI-Korin"/>
      <w:szCs w:val="20"/>
      <w:lang w:eastAsia="x-none"/>
    </w:rPr>
  </w:style>
  <w:style w:type="character" w:customStyle="1" w:styleId="BodyTextChar">
    <w:name w:val="Body Text Char"/>
    <w:link w:val="BodyText"/>
    <w:rsid w:val="00D64E31"/>
    <w:rPr>
      <w:rFonts w:ascii="VNI-Korin" w:hAnsi="VNI-Korin"/>
      <w:sz w:val="24"/>
      <w:lang w:val="vi-VN"/>
    </w:rPr>
  </w:style>
  <w:style w:type="paragraph" w:customStyle="1" w:styleId="Char0">
    <w:name w:val="Char"/>
    <w:basedOn w:val="Normal"/>
    <w:pPr>
      <w:spacing w:after="160" w:line="240" w:lineRule="exact"/>
      <w:textAlignment w:val="baseline"/>
    </w:pPr>
    <w:rPr>
      <w:rFonts w:ascii="VNI-Bodon" w:hAnsi="VNI-Bodon" w:cs="VNI-Bodon"/>
      <w:sz w:val="20"/>
      <w:szCs w:val="20"/>
      <w:lang w:val="en-GB"/>
    </w:rPr>
  </w:style>
  <w:style w:type="table" w:styleId="TableGrid">
    <w:name w:val="Table Grid"/>
    <w:basedOn w:val="TableNormal"/>
    <w:uiPriority w:val="59"/>
    <w:rsid w:val="00A171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D64E31"/>
    <w:pPr>
      <w:tabs>
        <w:tab w:val="left" w:pos="1152"/>
      </w:tabs>
      <w:spacing w:before="120" w:after="120" w:line="312" w:lineRule="auto"/>
    </w:pPr>
    <w:rPr>
      <w:rFonts w:ascii="Arial" w:hAnsi="Arial" w:cs="Arial"/>
      <w:sz w:val="26"/>
      <w:szCs w:val="26"/>
    </w:rPr>
  </w:style>
  <w:style w:type="character" w:styleId="CommentReference">
    <w:name w:val="annotation reference"/>
    <w:uiPriority w:val="99"/>
    <w:semiHidden/>
    <w:unhideWhenUsed/>
    <w:rsid w:val="00D64E31"/>
    <w:rPr>
      <w:sz w:val="16"/>
      <w:szCs w:val="16"/>
    </w:rPr>
  </w:style>
  <w:style w:type="character" w:customStyle="1" w:styleId="CommentTextChar">
    <w:name w:val="Comment Text Char"/>
    <w:link w:val="CommentText"/>
    <w:uiPriority w:val="99"/>
    <w:semiHidden/>
    <w:rsid w:val="00D64E31"/>
    <w:rPr>
      <w:rFonts w:ascii="VNI-Times" w:hAnsi="VNI-Times"/>
      <w:lang w:val="vi-VN"/>
    </w:rPr>
  </w:style>
  <w:style w:type="paragraph" w:styleId="CommentText">
    <w:name w:val="annotation text"/>
    <w:basedOn w:val="Normal"/>
    <w:link w:val="CommentTextChar"/>
    <w:uiPriority w:val="99"/>
    <w:semiHidden/>
    <w:unhideWhenUsed/>
    <w:rsid w:val="00D64E31"/>
    <w:rPr>
      <w:sz w:val="20"/>
      <w:szCs w:val="20"/>
      <w:lang w:eastAsia="x-none"/>
    </w:rPr>
  </w:style>
  <w:style w:type="paragraph" w:styleId="ListParagraph">
    <w:name w:val="List Paragraph"/>
    <w:basedOn w:val="Normal"/>
    <w:uiPriority w:val="34"/>
    <w:qFormat/>
    <w:rsid w:val="00D64E31"/>
    <w:pPr>
      <w:ind w:left="720"/>
    </w:pPr>
  </w:style>
  <w:style w:type="paragraph" w:styleId="CommentSubject">
    <w:name w:val="annotation subject"/>
    <w:basedOn w:val="CommentText"/>
    <w:next w:val="CommentText"/>
    <w:link w:val="CommentSubjectChar"/>
    <w:uiPriority w:val="99"/>
    <w:semiHidden/>
    <w:unhideWhenUsed/>
    <w:rsid w:val="00A10202"/>
    <w:rPr>
      <w:b/>
      <w:bCs/>
    </w:rPr>
  </w:style>
  <w:style w:type="character" w:customStyle="1" w:styleId="CommentSubjectChar">
    <w:name w:val="Comment Subject Char"/>
    <w:link w:val="CommentSubject"/>
    <w:uiPriority w:val="99"/>
    <w:semiHidden/>
    <w:rsid w:val="00A10202"/>
    <w:rPr>
      <w:rFonts w:ascii="VNI-Times" w:hAnsi="VNI-Times"/>
      <w:b/>
      <w:bCs/>
      <w:lang w:val="vi-VN"/>
    </w:rPr>
  </w:style>
  <w:style w:type="character" w:styleId="Strong">
    <w:name w:val="Strong"/>
    <w:uiPriority w:val="22"/>
    <w:qFormat/>
    <w:rsid w:val="00190C63"/>
    <w:rPr>
      <w:b/>
      <w:bCs/>
    </w:rPr>
  </w:style>
  <w:style w:type="paragraph" w:styleId="NormalWeb">
    <w:name w:val="Normal (Web)"/>
    <w:basedOn w:val="Normal"/>
    <w:uiPriority w:val="99"/>
    <w:rsid w:val="00190C63"/>
    <w:pPr>
      <w:spacing w:before="100" w:beforeAutospacing="1" w:after="100" w:afterAutospacing="1"/>
    </w:pPr>
    <w:rPr>
      <w:rFonts w:ascii="Times New Roman" w:eastAsia="Calibri" w:hAnsi="Times New Roman"/>
      <w:lang w:val="en-US"/>
    </w:rPr>
  </w:style>
  <w:style w:type="character" w:styleId="Hyperlink">
    <w:name w:val="Hyperlink"/>
    <w:uiPriority w:val="99"/>
    <w:unhideWhenUsed/>
    <w:rsid w:val="000D1231"/>
    <w:rPr>
      <w:color w:val="0000FF"/>
      <w:u w:val="single"/>
    </w:rPr>
  </w:style>
  <w:style w:type="character" w:customStyle="1" w:styleId="fblongblurb">
    <w:name w:val="fblongblurb"/>
    <w:rsid w:val="00F30D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sz w:val="24"/>
      <w:szCs w:val="24"/>
      <w:lang w:val="vi-VN"/>
    </w:rPr>
  </w:style>
  <w:style w:type="paragraph" w:styleId="Heading1">
    <w:name w:val="heading 1"/>
    <w:basedOn w:val="Normal"/>
    <w:next w:val="Normal"/>
    <w:link w:val="Heading1Char"/>
    <w:qFormat/>
    <w:pPr>
      <w:keepNext/>
      <w:jc w:val="center"/>
      <w:outlineLvl w:val="0"/>
    </w:pPr>
    <w:rPr>
      <w:b/>
      <w:bCs/>
      <w:sz w:val="26"/>
      <w:lang w:eastAsia="x-none"/>
    </w:rPr>
  </w:style>
  <w:style w:type="paragraph" w:styleId="Heading2">
    <w:name w:val="heading 2"/>
    <w:basedOn w:val="Normal"/>
    <w:next w:val="Normal"/>
    <w:link w:val="Heading2Char"/>
    <w:qFormat/>
    <w:pPr>
      <w:keepNext/>
      <w:jc w:val="center"/>
      <w:outlineLvl w:val="1"/>
    </w:pPr>
    <w:rPr>
      <w:rFonts w:ascii="VNI-Korin" w:hAnsi="VNI-Korin"/>
      <w:sz w:val="34"/>
      <w:szCs w:val="20"/>
      <w:lang w:eastAsia="x-none"/>
    </w:rPr>
  </w:style>
  <w:style w:type="paragraph" w:styleId="Heading3">
    <w:name w:val="heading 3"/>
    <w:basedOn w:val="Normal"/>
    <w:next w:val="Normal"/>
    <w:link w:val="Heading3Char"/>
    <w:qFormat/>
    <w:pPr>
      <w:keepNext/>
      <w:spacing w:line="288" w:lineRule="auto"/>
      <w:jc w:val="center"/>
      <w:outlineLvl w:val="2"/>
    </w:pPr>
    <w:rPr>
      <w:b/>
      <w:lang w:eastAsia="x-none"/>
    </w:rPr>
  </w:style>
  <w:style w:type="paragraph" w:styleId="Heading4">
    <w:name w:val="heading 4"/>
    <w:basedOn w:val="Normal"/>
    <w:next w:val="Normal"/>
    <w:link w:val="Heading4Char"/>
    <w:qFormat/>
    <w:pPr>
      <w:keepNext/>
      <w:tabs>
        <w:tab w:val="center" w:pos="1701"/>
      </w:tabs>
      <w:spacing w:line="264" w:lineRule="auto"/>
      <w:jc w:val="both"/>
      <w:outlineLvl w:val="3"/>
    </w:pPr>
    <w:rPr>
      <w:b/>
      <w:szCs w:val="20"/>
      <w:lang w:eastAsia="x-none"/>
    </w:rPr>
  </w:style>
  <w:style w:type="paragraph" w:styleId="Heading5">
    <w:name w:val="heading 5"/>
    <w:basedOn w:val="Normal"/>
    <w:next w:val="Normal"/>
    <w:link w:val="Heading5Char"/>
    <w:qFormat/>
    <w:pPr>
      <w:keepNext/>
      <w:outlineLvl w:val="4"/>
    </w:pPr>
    <w:rPr>
      <w:b/>
      <w:iCs/>
      <w:lang w:eastAsia="x-none"/>
    </w:rPr>
  </w:style>
  <w:style w:type="paragraph" w:styleId="Heading6">
    <w:name w:val="heading 6"/>
    <w:basedOn w:val="Normal"/>
    <w:next w:val="Normal"/>
    <w:link w:val="Heading6Char"/>
    <w:qFormat/>
    <w:pPr>
      <w:keepNext/>
      <w:spacing w:line="264" w:lineRule="auto"/>
      <w:jc w:val="both"/>
      <w:outlineLvl w:val="5"/>
    </w:pPr>
    <w:rPr>
      <w:b/>
      <w:bCs/>
      <w:sz w:val="26"/>
      <w:lang w:eastAsia="x-none"/>
    </w:rPr>
  </w:style>
  <w:style w:type="paragraph" w:styleId="Heading7">
    <w:name w:val="heading 7"/>
    <w:basedOn w:val="Normal"/>
    <w:next w:val="Normal"/>
    <w:link w:val="Heading7Char"/>
    <w:qFormat/>
    <w:pPr>
      <w:keepNext/>
      <w:spacing w:line="264" w:lineRule="auto"/>
      <w:outlineLvl w:val="6"/>
    </w:pPr>
    <w:rPr>
      <w:b/>
      <w:bCs/>
      <w:sz w:val="26"/>
      <w:lang w:eastAsia="x-none"/>
    </w:rPr>
  </w:style>
  <w:style w:type="paragraph" w:styleId="Heading8">
    <w:name w:val="heading 8"/>
    <w:basedOn w:val="Normal"/>
    <w:next w:val="Normal"/>
    <w:link w:val="Heading8Char"/>
    <w:qFormat/>
    <w:pPr>
      <w:keepNext/>
      <w:spacing w:line="264" w:lineRule="auto"/>
      <w:outlineLvl w:val="7"/>
    </w:pPr>
    <w:rPr>
      <w:bCs/>
      <w:i/>
      <w:sz w:val="26"/>
      <w:lang w:eastAsia="x-none"/>
    </w:rPr>
  </w:style>
  <w:style w:type="paragraph" w:styleId="Heading9">
    <w:name w:val="heading 9"/>
    <w:basedOn w:val="Normal"/>
    <w:next w:val="Normal"/>
    <w:link w:val="Heading9Char"/>
    <w:qFormat/>
    <w:pPr>
      <w:keepNext/>
      <w:tabs>
        <w:tab w:val="center" w:pos="6177"/>
      </w:tabs>
      <w:spacing w:line="264" w:lineRule="auto"/>
      <w:outlineLvl w:val="8"/>
    </w:pPr>
    <w:rPr>
      <w:sz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64E31"/>
    <w:rPr>
      <w:rFonts w:ascii="VNI-Times" w:hAnsi="VNI-Times"/>
      <w:b/>
      <w:bCs/>
      <w:sz w:val="26"/>
      <w:szCs w:val="24"/>
      <w:lang w:val="vi-VN"/>
    </w:rPr>
  </w:style>
  <w:style w:type="character" w:customStyle="1" w:styleId="Heading2Char">
    <w:name w:val="Heading 2 Char"/>
    <w:link w:val="Heading2"/>
    <w:rsid w:val="00D64E31"/>
    <w:rPr>
      <w:rFonts w:ascii="VNI-Korin" w:hAnsi="VNI-Korin"/>
      <w:sz w:val="34"/>
      <w:lang w:val="vi-VN"/>
    </w:rPr>
  </w:style>
  <w:style w:type="character" w:customStyle="1" w:styleId="Heading3Char">
    <w:name w:val="Heading 3 Char"/>
    <w:link w:val="Heading3"/>
    <w:rsid w:val="00D64E31"/>
    <w:rPr>
      <w:rFonts w:ascii="VNI-Times" w:hAnsi="VNI-Times"/>
      <w:b/>
      <w:sz w:val="24"/>
      <w:szCs w:val="24"/>
      <w:lang w:val="vi-VN"/>
    </w:rPr>
  </w:style>
  <w:style w:type="character" w:customStyle="1" w:styleId="Heading4Char">
    <w:name w:val="Heading 4 Char"/>
    <w:link w:val="Heading4"/>
    <w:rsid w:val="00D64E31"/>
    <w:rPr>
      <w:rFonts w:ascii="VNI-Times" w:hAnsi="VNI-Times"/>
      <w:b/>
      <w:sz w:val="24"/>
      <w:lang w:val="vi-VN"/>
    </w:rPr>
  </w:style>
  <w:style w:type="character" w:customStyle="1" w:styleId="Heading5Char">
    <w:name w:val="Heading 5 Char"/>
    <w:link w:val="Heading5"/>
    <w:rsid w:val="00D64E31"/>
    <w:rPr>
      <w:rFonts w:ascii="VNI-Times" w:hAnsi="VNI-Times"/>
      <w:b/>
      <w:iCs/>
      <w:sz w:val="24"/>
      <w:szCs w:val="24"/>
      <w:lang w:val="vi-VN"/>
    </w:rPr>
  </w:style>
  <w:style w:type="character" w:customStyle="1" w:styleId="Heading6Char">
    <w:name w:val="Heading 6 Char"/>
    <w:link w:val="Heading6"/>
    <w:rsid w:val="00D64E31"/>
    <w:rPr>
      <w:rFonts w:ascii="VNI-Times" w:hAnsi="VNI-Times"/>
      <w:b/>
      <w:bCs/>
      <w:sz w:val="26"/>
      <w:szCs w:val="24"/>
      <w:lang w:val="vi-VN"/>
    </w:rPr>
  </w:style>
  <w:style w:type="character" w:customStyle="1" w:styleId="Heading7Char">
    <w:name w:val="Heading 7 Char"/>
    <w:link w:val="Heading7"/>
    <w:rsid w:val="00D64E31"/>
    <w:rPr>
      <w:rFonts w:ascii="VNI-Times" w:hAnsi="VNI-Times"/>
      <w:b/>
      <w:bCs/>
      <w:sz w:val="26"/>
      <w:szCs w:val="24"/>
      <w:lang w:val="vi-VN"/>
    </w:rPr>
  </w:style>
  <w:style w:type="character" w:customStyle="1" w:styleId="Heading8Char">
    <w:name w:val="Heading 8 Char"/>
    <w:link w:val="Heading8"/>
    <w:rsid w:val="00D64E31"/>
    <w:rPr>
      <w:rFonts w:ascii="VNI-Times" w:hAnsi="VNI-Times"/>
      <w:bCs/>
      <w:i/>
      <w:sz w:val="26"/>
      <w:szCs w:val="24"/>
      <w:lang w:val="vi-VN"/>
    </w:rPr>
  </w:style>
  <w:style w:type="character" w:customStyle="1" w:styleId="Heading9Char">
    <w:name w:val="Heading 9 Char"/>
    <w:link w:val="Heading9"/>
    <w:rsid w:val="00D64E31"/>
    <w:rPr>
      <w:rFonts w:ascii="VNI-Times" w:hAnsi="VNI-Times"/>
      <w:sz w:val="28"/>
      <w:szCs w:val="24"/>
      <w:lang w:val="vi-VN"/>
    </w:rPr>
  </w:style>
  <w:style w:type="character" w:styleId="PageNumber">
    <w:name w:val="page number"/>
    <w:basedOn w:val="DefaultParagraphFont"/>
  </w:style>
  <w:style w:type="character" w:styleId="Emphasis">
    <w:name w:val="Emphasis"/>
    <w:qFormat/>
    <w:rPr>
      <w:i/>
      <w:iCs/>
    </w:rPr>
  </w:style>
  <w:style w:type="character" w:customStyle="1" w:styleId="BalloonTextChar">
    <w:name w:val="Balloon Text Char"/>
    <w:link w:val="BalloonText"/>
    <w:rPr>
      <w:rFonts w:ascii="Tahoma" w:hAnsi="Tahoma" w:cs="Tahoma"/>
      <w:sz w:val="16"/>
      <w:szCs w:val="16"/>
      <w:lang w:val="vi-VN"/>
    </w:rPr>
  </w:style>
  <w:style w:type="paragraph" w:styleId="BalloonText">
    <w:name w:val="Balloon Text"/>
    <w:basedOn w:val="Normal"/>
    <w:link w:val="BalloonTextChar"/>
    <w:rPr>
      <w:rFonts w:ascii="Tahoma" w:hAnsi="Tahoma"/>
      <w:sz w:val="16"/>
      <w:szCs w:val="16"/>
      <w:lang w:eastAsia="x-none"/>
    </w:rPr>
  </w:style>
  <w:style w:type="character" w:customStyle="1" w:styleId="apple-converted-space">
    <w:name w:val="apple-converted-space"/>
    <w:basedOn w:val="DefaultParagraphFont"/>
  </w:style>
  <w:style w:type="paragraph" w:customStyle="1" w:styleId="Char">
    <w:name w:val="Char"/>
    <w:basedOn w:val="Normal"/>
    <w:pPr>
      <w:spacing w:after="160" w:line="240" w:lineRule="exact"/>
    </w:pPr>
    <w:rPr>
      <w:rFonts w:ascii="Verdana" w:hAnsi="Verdana" w:cs="Verdana"/>
      <w:sz w:val="20"/>
      <w:szCs w:val="20"/>
      <w:lang w:val="en-US"/>
    </w:rPr>
  </w:style>
  <w:style w:type="paragraph" w:styleId="Header">
    <w:name w:val="header"/>
    <w:basedOn w:val="Normal"/>
    <w:link w:val="HeaderChar"/>
    <w:uiPriority w:val="99"/>
    <w:pPr>
      <w:tabs>
        <w:tab w:val="center" w:pos="4153"/>
        <w:tab w:val="right" w:pos="8306"/>
      </w:tabs>
    </w:pPr>
    <w:rPr>
      <w:rFonts w:ascii="VNI-Korin" w:hAnsi="VNI-Korin"/>
      <w:szCs w:val="20"/>
      <w:lang w:eastAsia="x-none"/>
    </w:rPr>
  </w:style>
  <w:style w:type="character" w:customStyle="1" w:styleId="HeaderChar">
    <w:name w:val="Header Char"/>
    <w:link w:val="Header"/>
    <w:uiPriority w:val="99"/>
    <w:rsid w:val="00D64E31"/>
    <w:rPr>
      <w:rFonts w:ascii="VNI-Korin" w:hAnsi="VNI-Korin"/>
      <w:sz w:val="24"/>
      <w:lang w:val="vi-VN"/>
    </w:rPr>
  </w:style>
  <w:style w:type="paragraph" w:styleId="Footer">
    <w:name w:val="footer"/>
    <w:basedOn w:val="Normal"/>
    <w:link w:val="FooterChar"/>
    <w:pPr>
      <w:tabs>
        <w:tab w:val="center" w:pos="4703"/>
        <w:tab w:val="right" w:pos="9406"/>
      </w:tabs>
    </w:pPr>
    <w:rPr>
      <w:lang w:eastAsia="x-none"/>
    </w:rPr>
  </w:style>
  <w:style w:type="character" w:customStyle="1" w:styleId="FooterChar">
    <w:name w:val="Footer Char"/>
    <w:link w:val="Footer"/>
    <w:rsid w:val="00D64E31"/>
    <w:rPr>
      <w:rFonts w:ascii="VNI-Times" w:hAnsi="VNI-Times"/>
      <w:sz w:val="24"/>
      <w:szCs w:val="24"/>
      <w:lang w:val="vi-VN"/>
    </w:rPr>
  </w:style>
  <w:style w:type="paragraph" w:styleId="BodyTextIndent3">
    <w:name w:val="Body Text Indent 3"/>
    <w:basedOn w:val="Normal"/>
    <w:link w:val="BodyTextIndent3Char"/>
    <w:pPr>
      <w:spacing w:line="288" w:lineRule="auto"/>
      <w:ind w:firstLine="720"/>
      <w:jc w:val="both"/>
    </w:pPr>
    <w:rPr>
      <w:rFonts w:ascii="VNI-Korin" w:hAnsi="VNI-Korin"/>
      <w:sz w:val="22"/>
      <w:szCs w:val="20"/>
      <w:lang w:eastAsia="x-none"/>
    </w:rPr>
  </w:style>
  <w:style w:type="character" w:customStyle="1" w:styleId="BodyTextIndent3Char">
    <w:name w:val="Body Text Indent 3 Char"/>
    <w:link w:val="BodyTextIndent3"/>
    <w:rsid w:val="00D64E31"/>
    <w:rPr>
      <w:rFonts w:ascii="VNI-Korin" w:hAnsi="VNI-Korin"/>
      <w:sz w:val="22"/>
      <w:lang w:val="vi-VN"/>
    </w:rPr>
  </w:style>
  <w:style w:type="paragraph" w:styleId="BodyTextIndent2">
    <w:name w:val="Body Text Indent 2"/>
    <w:basedOn w:val="Normal"/>
    <w:link w:val="BodyTextIndent2Char"/>
    <w:pPr>
      <w:spacing w:before="240" w:line="264" w:lineRule="auto"/>
      <w:ind w:firstLine="360"/>
      <w:jc w:val="both"/>
    </w:pPr>
    <w:rPr>
      <w:rFonts w:ascii="VNI-Korin" w:hAnsi="VNI-Korin"/>
      <w:b/>
      <w:sz w:val="22"/>
      <w:szCs w:val="20"/>
      <w:lang w:eastAsia="x-none"/>
    </w:rPr>
  </w:style>
  <w:style w:type="character" w:customStyle="1" w:styleId="BodyTextIndent2Char">
    <w:name w:val="Body Text Indent 2 Char"/>
    <w:link w:val="BodyTextIndent2"/>
    <w:rsid w:val="00D64E31"/>
    <w:rPr>
      <w:rFonts w:ascii="VNI-Korin" w:hAnsi="VNI-Korin"/>
      <w:b/>
      <w:sz w:val="22"/>
      <w:lang w:val="vi-VN"/>
    </w:rPr>
  </w:style>
  <w:style w:type="paragraph" w:styleId="BodyTextIndent">
    <w:name w:val="Body Text Indent"/>
    <w:basedOn w:val="Normal"/>
    <w:link w:val="BodyTextIndentChar"/>
    <w:pPr>
      <w:spacing w:before="240"/>
      <w:jc w:val="both"/>
    </w:pPr>
    <w:rPr>
      <w:rFonts w:ascii="VNI-Korin" w:hAnsi="VNI-Korin"/>
      <w:b/>
      <w:i/>
      <w:sz w:val="22"/>
      <w:szCs w:val="20"/>
      <w:lang w:eastAsia="x-none"/>
    </w:rPr>
  </w:style>
  <w:style w:type="character" w:customStyle="1" w:styleId="BodyTextIndentChar">
    <w:name w:val="Body Text Indent Char"/>
    <w:link w:val="BodyTextIndent"/>
    <w:rsid w:val="00D64E31"/>
    <w:rPr>
      <w:rFonts w:ascii="VNI-Korin" w:hAnsi="VNI-Korin"/>
      <w:b/>
      <w:i/>
      <w:sz w:val="22"/>
      <w:lang w:val="vi-VN"/>
    </w:rPr>
  </w:style>
  <w:style w:type="paragraph" w:styleId="BodyText3">
    <w:name w:val="Body Text 3"/>
    <w:basedOn w:val="Normal"/>
    <w:link w:val="BodyText3Char"/>
    <w:pPr>
      <w:spacing w:before="240"/>
      <w:jc w:val="both"/>
    </w:pPr>
    <w:rPr>
      <w:rFonts w:ascii="VNI-Korin" w:hAnsi="VNI-Korin"/>
      <w:sz w:val="22"/>
      <w:szCs w:val="20"/>
      <w:lang w:eastAsia="x-none"/>
    </w:rPr>
  </w:style>
  <w:style w:type="character" w:customStyle="1" w:styleId="BodyText3Char">
    <w:name w:val="Body Text 3 Char"/>
    <w:link w:val="BodyText3"/>
    <w:rsid w:val="00D64E31"/>
    <w:rPr>
      <w:rFonts w:ascii="VNI-Korin" w:hAnsi="VNI-Korin"/>
      <w:sz w:val="22"/>
      <w:lang w:val="vi-VN"/>
    </w:rPr>
  </w:style>
  <w:style w:type="paragraph" w:styleId="BodyText2">
    <w:name w:val="Body Text 2"/>
    <w:basedOn w:val="Normal"/>
    <w:link w:val="BodyText2Char"/>
    <w:pPr>
      <w:spacing w:line="264" w:lineRule="auto"/>
      <w:jc w:val="both"/>
    </w:pPr>
    <w:rPr>
      <w:szCs w:val="20"/>
      <w:lang w:eastAsia="x-none"/>
    </w:rPr>
  </w:style>
  <w:style w:type="character" w:customStyle="1" w:styleId="BodyText2Char">
    <w:name w:val="Body Text 2 Char"/>
    <w:link w:val="BodyText2"/>
    <w:rsid w:val="00D64E31"/>
    <w:rPr>
      <w:rFonts w:ascii="VNI-Times" w:hAnsi="VNI-Times"/>
      <w:sz w:val="24"/>
      <w:lang w:val="vi-VN"/>
    </w:rPr>
  </w:style>
  <w:style w:type="paragraph" w:styleId="BodyText">
    <w:name w:val="Body Text"/>
    <w:basedOn w:val="Normal"/>
    <w:link w:val="BodyTextChar"/>
    <w:pPr>
      <w:jc w:val="center"/>
    </w:pPr>
    <w:rPr>
      <w:rFonts w:ascii="VNI-Korin" w:hAnsi="VNI-Korin"/>
      <w:szCs w:val="20"/>
      <w:lang w:eastAsia="x-none"/>
    </w:rPr>
  </w:style>
  <w:style w:type="character" w:customStyle="1" w:styleId="BodyTextChar">
    <w:name w:val="Body Text Char"/>
    <w:link w:val="BodyText"/>
    <w:rsid w:val="00D64E31"/>
    <w:rPr>
      <w:rFonts w:ascii="VNI-Korin" w:hAnsi="VNI-Korin"/>
      <w:sz w:val="24"/>
      <w:lang w:val="vi-VN"/>
    </w:rPr>
  </w:style>
  <w:style w:type="paragraph" w:customStyle="1" w:styleId="Char0">
    <w:name w:val="Char"/>
    <w:basedOn w:val="Normal"/>
    <w:pPr>
      <w:spacing w:after="160" w:line="240" w:lineRule="exact"/>
      <w:textAlignment w:val="baseline"/>
    </w:pPr>
    <w:rPr>
      <w:rFonts w:ascii="VNI-Bodon" w:hAnsi="VNI-Bodon" w:cs="VNI-Bodon"/>
      <w:sz w:val="20"/>
      <w:szCs w:val="20"/>
      <w:lang w:val="en-GB"/>
    </w:rPr>
  </w:style>
  <w:style w:type="table" w:styleId="TableGrid">
    <w:name w:val="Table Grid"/>
    <w:basedOn w:val="TableNormal"/>
    <w:uiPriority w:val="59"/>
    <w:rsid w:val="00A171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D64E31"/>
    <w:pPr>
      <w:tabs>
        <w:tab w:val="left" w:pos="1152"/>
      </w:tabs>
      <w:spacing w:before="120" w:after="120" w:line="312" w:lineRule="auto"/>
    </w:pPr>
    <w:rPr>
      <w:rFonts w:ascii="Arial" w:hAnsi="Arial" w:cs="Arial"/>
      <w:sz w:val="26"/>
      <w:szCs w:val="26"/>
    </w:rPr>
  </w:style>
  <w:style w:type="character" w:styleId="CommentReference">
    <w:name w:val="annotation reference"/>
    <w:uiPriority w:val="99"/>
    <w:semiHidden/>
    <w:unhideWhenUsed/>
    <w:rsid w:val="00D64E31"/>
    <w:rPr>
      <w:sz w:val="16"/>
      <w:szCs w:val="16"/>
    </w:rPr>
  </w:style>
  <w:style w:type="character" w:customStyle="1" w:styleId="CommentTextChar">
    <w:name w:val="Comment Text Char"/>
    <w:link w:val="CommentText"/>
    <w:uiPriority w:val="99"/>
    <w:semiHidden/>
    <w:rsid w:val="00D64E31"/>
    <w:rPr>
      <w:rFonts w:ascii="VNI-Times" w:hAnsi="VNI-Times"/>
      <w:lang w:val="vi-VN"/>
    </w:rPr>
  </w:style>
  <w:style w:type="paragraph" w:styleId="CommentText">
    <w:name w:val="annotation text"/>
    <w:basedOn w:val="Normal"/>
    <w:link w:val="CommentTextChar"/>
    <w:uiPriority w:val="99"/>
    <w:semiHidden/>
    <w:unhideWhenUsed/>
    <w:rsid w:val="00D64E31"/>
    <w:rPr>
      <w:sz w:val="20"/>
      <w:szCs w:val="20"/>
      <w:lang w:eastAsia="x-none"/>
    </w:rPr>
  </w:style>
  <w:style w:type="paragraph" w:styleId="ListParagraph">
    <w:name w:val="List Paragraph"/>
    <w:basedOn w:val="Normal"/>
    <w:uiPriority w:val="34"/>
    <w:qFormat/>
    <w:rsid w:val="00D64E31"/>
    <w:pPr>
      <w:ind w:left="720"/>
    </w:pPr>
  </w:style>
  <w:style w:type="paragraph" w:styleId="CommentSubject">
    <w:name w:val="annotation subject"/>
    <w:basedOn w:val="CommentText"/>
    <w:next w:val="CommentText"/>
    <w:link w:val="CommentSubjectChar"/>
    <w:uiPriority w:val="99"/>
    <w:semiHidden/>
    <w:unhideWhenUsed/>
    <w:rsid w:val="00A10202"/>
    <w:rPr>
      <w:b/>
      <w:bCs/>
    </w:rPr>
  </w:style>
  <w:style w:type="character" w:customStyle="1" w:styleId="CommentSubjectChar">
    <w:name w:val="Comment Subject Char"/>
    <w:link w:val="CommentSubject"/>
    <w:uiPriority w:val="99"/>
    <w:semiHidden/>
    <w:rsid w:val="00A10202"/>
    <w:rPr>
      <w:rFonts w:ascii="VNI-Times" w:hAnsi="VNI-Times"/>
      <w:b/>
      <w:bCs/>
      <w:lang w:val="vi-VN"/>
    </w:rPr>
  </w:style>
  <w:style w:type="character" w:styleId="Strong">
    <w:name w:val="Strong"/>
    <w:uiPriority w:val="22"/>
    <w:qFormat/>
    <w:rsid w:val="00190C63"/>
    <w:rPr>
      <w:b/>
      <w:bCs/>
    </w:rPr>
  </w:style>
  <w:style w:type="paragraph" w:styleId="NormalWeb">
    <w:name w:val="Normal (Web)"/>
    <w:basedOn w:val="Normal"/>
    <w:uiPriority w:val="99"/>
    <w:rsid w:val="00190C63"/>
    <w:pPr>
      <w:spacing w:before="100" w:beforeAutospacing="1" w:after="100" w:afterAutospacing="1"/>
    </w:pPr>
    <w:rPr>
      <w:rFonts w:ascii="Times New Roman" w:eastAsia="Calibri" w:hAnsi="Times New Roman"/>
      <w:lang w:val="en-US"/>
    </w:rPr>
  </w:style>
  <w:style w:type="character" w:styleId="Hyperlink">
    <w:name w:val="Hyperlink"/>
    <w:uiPriority w:val="99"/>
    <w:unhideWhenUsed/>
    <w:rsid w:val="000D1231"/>
    <w:rPr>
      <w:color w:val="0000FF"/>
      <w:u w:val="single"/>
    </w:rPr>
  </w:style>
  <w:style w:type="character" w:customStyle="1" w:styleId="fblongblurb">
    <w:name w:val="fblongblurb"/>
    <w:rsid w:val="00F30D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175682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facebook.com/doanhoilt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acebook.com/doanhoiltt"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facebook.com/media/set/?set=a.466641973456973.1073741829.362478217206683&amp;type=1" TargetMode="External"/><Relationship Id="rId4" Type="http://schemas.microsoft.com/office/2007/relationships/stylesWithEffects" Target="stylesWithEffects.xml"/><Relationship Id="rId9" Type="http://schemas.openxmlformats.org/officeDocument/2006/relationships/hyperlink" Target="https://doanhoiltt.wordpress.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972840-C222-4820-ABE9-B90AC2AFA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12060</Words>
  <Characters>68745</Characters>
  <Application>Microsoft Office Word</Application>
  <DocSecurity>0</DocSecurity>
  <PresentationFormat/>
  <Lines>572</Lines>
  <Paragraphs>161</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ÄOÃ€N TNCS Há»’ CHÃ MINH</vt:lpstr>
    </vt:vector>
  </TitlesOfParts>
  <Company>HOI SINH VIEN TP</Company>
  <LinksUpToDate>false</LinksUpToDate>
  <CharactersWithSpaces>80644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ÄOÃ€N TNCS Há»’ CHÃ MINH</dc:title>
  <dc:creator>HOANG VU</dc:creator>
  <cp:lastModifiedBy>Admin</cp:lastModifiedBy>
  <cp:revision>2</cp:revision>
  <cp:lastPrinted>2017-04-11T09:10:00Z</cp:lastPrinted>
  <dcterms:created xsi:type="dcterms:W3CDTF">2017-05-22T07:31:00Z</dcterms:created>
  <dcterms:modified xsi:type="dcterms:W3CDTF">2017-05-22T07:31:00Z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1033-8.1.0.3385</vt:lpwstr>
  </property>
</Properties>
</file>